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FBDFF" w14:textId="77777777" w:rsidR="003068F1" w:rsidRPr="003068F1" w:rsidRDefault="003068F1" w:rsidP="003068F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Calibri" w:eastAsiaTheme="minorEastAsia" w:hAnsi="Calibri" w:cs="Calibri"/>
          <w:b/>
          <w:bCs/>
          <w:sz w:val="20"/>
          <w:szCs w:val="20"/>
          <w:lang w:eastAsia="en-GB"/>
        </w:rPr>
      </w:pPr>
    </w:p>
    <w:p w14:paraId="2986CB94" w14:textId="77777777" w:rsidR="004C29D1" w:rsidRPr="003068F1" w:rsidRDefault="004C29D1" w:rsidP="003068F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Calibri" w:eastAsiaTheme="minorEastAsia" w:hAnsi="Calibri" w:cs="Calibri"/>
          <w:b/>
          <w:bCs/>
          <w:sz w:val="20"/>
          <w:szCs w:val="20"/>
          <w:lang w:eastAsia="en-GB"/>
        </w:rPr>
      </w:pPr>
    </w:p>
    <w:p w14:paraId="333CBF56" w14:textId="5FEEFFFF" w:rsidR="003068F1" w:rsidRDefault="0009469A" w:rsidP="0051235D">
      <w:pPr>
        <w:widowControl w:val="0"/>
        <w:kinsoku w:val="0"/>
        <w:overflowPunct w:val="0"/>
        <w:autoSpaceDE w:val="0"/>
        <w:autoSpaceDN w:val="0"/>
        <w:adjustRightInd w:val="0"/>
        <w:spacing w:before="11" w:after="0" w:line="240" w:lineRule="auto"/>
        <w:jc w:val="center"/>
        <w:rPr>
          <w:rFonts w:ascii="Calibri" w:eastAsiaTheme="minorEastAsia" w:hAnsi="Calibri" w:cs="Calibri"/>
          <w:b/>
          <w:bCs/>
          <w:color w:val="FF0000"/>
          <w:sz w:val="72"/>
          <w:szCs w:val="72"/>
          <w:lang w:eastAsia="en-GB"/>
        </w:rPr>
      </w:pPr>
      <w:r w:rsidRPr="0009469A">
        <w:rPr>
          <w:rFonts w:ascii="Calibri" w:eastAsiaTheme="minorEastAsia" w:hAnsi="Calibri" w:cs="Calibri"/>
          <w:b/>
          <w:bCs/>
          <w:color w:val="FF0000"/>
          <w:sz w:val="72"/>
          <w:szCs w:val="72"/>
          <w:lang w:eastAsia="en-GB"/>
        </w:rPr>
        <w:t>Community News</w:t>
      </w:r>
      <w:r w:rsidR="003C123D">
        <w:rPr>
          <w:rFonts w:ascii="Calibri" w:eastAsiaTheme="minorEastAsia" w:hAnsi="Calibri" w:cs="Calibri"/>
          <w:b/>
          <w:bCs/>
          <w:color w:val="FF0000"/>
          <w:sz w:val="72"/>
          <w:szCs w:val="72"/>
          <w:lang w:eastAsia="en-GB"/>
        </w:rPr>
        <w:t>l</w:t>
      </w:r>
      <w:r w:rsidRPr="0009469A">
        <w:rPr>
          <w:rFonts w:ascii="Calibri" w:eastAsiaTheme="minorEastAsia" w:hAnsi="Calibri" w:cs="Calibri"/>
          <w:b/>
          <w:bCs/>
          <w:color w:val="FF0000"/>
          <w:sz w:val="72"/>
          <w:szCs w:val="72"/>
          <w:lang w:eastAsia="en-GB"/>
        </w:rPr>
        <w:t>etter</w:t>
      </w:r>
    </w:p>
    <w:p w14:paraId="3C852687" w14:textId="77777777" w:rsidR="0009469A" w:rsidRPr="0009469A" w:rsidRDefault="0009469A" w:rsidP="003068F1">
      <w:pPr>
        <w:widowControl w:val="0"/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Calibri" w:eastAsiaTheme="minorEastAsia" w:hAnsi="Calibri" w:cs="Calibri"/>
          <w:b/>
          <w:bCs/>
          <w:color w:val="FF0000"/>
          <w:sz w:val="28"/>
          <w:szCs w:val="28"/>
          <w:lang w:eastAsia="en-GB"/>
        </w:rPr>
      </w:pPr>
    </w:p>
    <w:p w14:paraId="5B23CC2D" w14:textId="12631E4B" w:rsidR="0009469A" w:rsidRDefault="003C123D" w:rsidP="0051235D">
      <w:pPr>
        <w:widowControl w:val="0"/>
        <w:kinsoku w:val="0"/>
        <w:overflowPunct w:val="0"/>
        <w:autoSpaceDE w:val="0"/>
        <w:autoSpaceDN w:val="0"/>
        <w:adjustRightInd w:val="0"/>
        <w:spacing w:before="60" w:after="0" w:line="240" w:lineRule="auto"/>
        <w:jc w:val="center"/>
        <w:rPr>
          <w:rFonts w:ascii="Helvetica" w:eastAsiaTheme="minorEastAsia" w:hAnsi="Helvetica" w:cs="Helvetica"/>
          <w:b/>
          <w:bCs/>
          <w:sz w:val="40"/>
          <w:szCs w:val="40"/>
          <w:lang w:eastAsia="en-GB"/>
        </w:rPr>
      </w:pPr>
      <w:r w:rsidRPr="00960590">
        <w:rPr>
          <w:rFonts w:ascii="Helvetica" w:eastAsiaTheme="minorEastAsia" w:hAnsi="Helvetica" w:cs="Helvetica"/>
          <w:b/>
          <w:bCs/>
          <w:sz w:val="40"/>
          <w:szCs w:val="40"/>
          <w:lang w:eastAsia="en-GB"/>
        </w:rPr>
        <w:t>West Way, Block A</w:t>
      </w:r>
    </w:p>
    <w:p w14:paraId="7F8DD3DF" w14:textId="7F060DCA" w:rsidR="00960590" w:rsidRDefault="00960590" w:rsidP="0051235D">
      <w:pPr>
        <w:widowControl w:val="0"/>
        <w:kinsoku w:val="0"/>
        <w:overflowPunct w:val="0"/>
        <w:autoSpaceDE w:val="0"/>
        <w:autoSpaceDN w:val="0"/>
        <w:adjustRightInd w:val="0"/>
        <w:spacing w:before="60" w:after="0" w:line="240" w:lineRule="auto"/>
        <w:jc w:val="center"/>
        <w:rPr>
          <w:rFonts w:ascii="Helvetica" w:eastAsiaTheme="minorEastAsia" w:hAnsi="Helvetica" w:cs="Helvetica"/>
          <w:b/>
          <w:bCs/>
          <w:sz w:val="40"/>
          <w:szCs w:val="40"/>
          <w:lang w:eastAsia="en-GB"/>
        </w:rPr>
      </w:pPr>
    </w:p>
    <w:p w14:paraId="264C0149" w14:textId="1C43218A" w:rsidR="00960590" w:rsidRPr="00960590" w:rsidRDefault="00960590" w:rsidP="0051235D">
      <w:pPr>
        <w:widowControl w:val="0"/>
        <w:kinsoku w:val="0"/>
        <w:overflowPunct w:val="0"/>
        <w:autoSpaceDE w:val="0"/>
        <w:autoSpaceDN w:val="0"/>
        <w:adjustRightInd w:val="0"/>
        <w:spacing w:before="60" w:after="0" w:line="240" w:lineRule="auto"/>
        <w:jc w:val="center"/>
        <w:rPr>
          <w:rFonts w:ascii="Helvetica" w:eastAsiaTheme="minorEastAsia" w:hAnsi="Helvetica" w:cs="Helvetica"/>
          <w:b/>
          <w:bCs/>
          <w:sz w:val="40"/>
          <w:szCs w:val="40"/>
          <w:lang w:eastAsia="en-GB"/>
        </w:rPr>
      </w:pPr>
      <w:r>
        <w:rPr>
          <w:rFonts w:ascii="Helvetica" w:eastAsiaTheme="minorEastAsia" w:hAnsi="Helvetica" w:cs="Helvetica"/>
          <w:b/>
          <w:bCs/>
          <w:sz w:val="40"/>
          <w:szCs w:val="40"/>
          <w:lang w:eastAsia="en-GB"/>
        </w:rPr>
        <w:t>February 2023</w:t>
      </w:r>
    </w:p>
    <w:p w14:paraId="075CD0F7" w14:textId="0F5E7BA2" w:rsidR="0009469A" w:rsidRDefault="003C123D" w:rsidP="006269B9">
      <w:pPr>
        <w:widowControl w:val="0"/>
        <w:kinsoku w:val="0"/>
        <w:overflowPunct w:val="0"/>
        <w:autoSpaceDE w:val="0"/>
        <w:autoSpaceDN w:val="0"/>
        <w:adjustRightInd w:val="0"/>
        <w:spacing w:before="60" w:after="0" w:line="240" w:lineRule="auto"/>
        <w:rPr>
          <w:rFonts w:ascii="Helvetica" w:eastAsiaTheme="minorEastAsia" w:hAnsi="Helvetica" w:cs="Helvetica"/>
          <w:sz w:val="24"/>
          <w:szCs w:val="24"/>
          <w:lang w:eastAsia="en-GB"/>
        </w:rPr>
      </w:pPr>
      <w:r w:rsidRPr="003C123D">
        <w:rPr>
          <w:rFonts w:ascii="Calibri" w:eastAsia="Calibri" w:hAnsi="Calibri" w:cs="Times New Roman"/>
          <w:noProof/>
        </w:rPr>
        <w:drawing>
          <wp:inline distT="0" distB="0" distL="0" distR="0" wp14:anchorId="1347459B" wp14:editId="615B9B56">
            <wp:extent cx="5537200" cy="3641021"/>
            <wp:effectExtent l="0" t="0" r="635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206" cy="365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93574" w14:textId="77777777" w:rsidR="0009469A" w:rsidRDefault="0009469A" w:rsidP="006269B9">
      <w:pPr>
        <w:widowControl w:val="0"/>
        <w:kinsoku w:val="0"/>
        <w:overflowPunct w:val="0"/>
        <w:autoSpaceDE w:val="0"/>
        <w:autoSpaceDN w:val="0"/>
        <w:adjustRightInd w:val="0"/>
        <w:spacing w:before="60" w:after="0" w:line="240" w:lineRule="auto"/>
        <w:rPr>
          <w:rFonts w:ascii="Helvetica" w:eastAsiaTheme="minorEastAsia" w:hAnsi="Helvetica" w:cs="Helvetica"/>
          <w:sz w:val="24"/>
          <w:szCs w:val="24"/>
          <w:lang w:eastAsia="en-GB"/>
        </w:rPr>
      </w:pPr>
    </w:p>
    <w:p w14:paraId="58144C93" w14:textId="77777777" w:rsidR="003068F1" w:rsidRPr="006269B9" w:rsidRDefault="003068F1" w:rsidP="006269B9">
      <w:pPr>
        <w:widowControl w:val="0"/>
        <w:kinsoku w:val="0"/>
        <w:overflowPunct w:val="0"/>
        <w:autoSpaceDE w:val="0"/>
        <w:autoSpaceDN w:val="0"/>
        <w:adjustRightInd w:val="0"/>
        <w:spacing w:before="60" w:after="0" w:line="240" w:lineRule="auto"/>
        <w:rPr>
          <w:rFonts w:ascii="Helvetica" w:eastAsiaTheme="minorEastAsia" w:hAnsi="Helvetica" w:cs="Helvetica"/>
          <w:spacing w:val="-2"/>
          <w:sz w:val="24"/>
          <w:szCs w:val="24"/>
          <w:lang w:eastAsia="en-GB"/>
        </w:rPr>
      </w:pPr>
      <w:r w:rsidRPr="006269B9">
        <w:rPr>
          <w:rFonts w:ascii="Helvetica" w:eastAsiaTheme="minorEastAsia" w:hAnsi="Helvetica" w:cs="Helvetica"/>
          <w:sz w:val="24"/>
          <w:szCs w:val="24"/>
          <w:lang w:eastAsia="en-GB"/>
        </w:rPr>
        <w:t>Dear</w:t>
      </w:r>
      <w:r w:rsidRPr="006269B9">
        <w:rPr>
          <w:rFonts w:ascii="Helvetica" w:eastAsiaTheme="minorEastAsia" w:hAnsi="Helvetica" w:cs="Helvetica"/>
          <w:spacing w:val="-1"/>
          <w:sz w:val="24"/>
          <w:szCs w:val="24"/>
          <w:lang w:eastAsia="en-GB"/>
        </w:rPr>
        <w:t xml:space="preserve"> </w:t>
      </w:r>
      <w:r w:rsidRPr="006269B9">
        <w:rPr>
          <w:rFonts w:ascii="Helvetica" w:eastAsiaTheme="minorEastAsia" w:hAnsi="Helvetica" w:cs="Helvetica"/>
          <w:spacing w:val="-2"/>
          <w:sz w:val="24"/>
          <w:szCs w:val="24"/>
          <w:lang w:eastAsia="en-GB"/>
        </w:rPr>
        <w:t>Resident</w:t>
      </w:r>
      <w:r w:rsidRPr="006269B9">
        <w:rPr>
          <w:rFonts w:ascii="Helvetica" w:eastAsiaTheme="minorEastAsia" w:hAnsi="Helvetica" w:cs="Helvetica"/>
          <w:spacing w:val="-3"/>
          <w:sz w:val="24"/>
          <w:szCs w:val="24"/>
          <w:lang w:eastAsia="en-GB"/>
        </w:rPr>
        <w:t xml:space="preserve"> </w:t>
      </w:r>
      <w:r w:rsidRPr="006269B9">
        <w:rPr>
          <w:rFonts w:ascii="Helvetica" w:eastAsiaTheme="minorEastAsia" w:hAnsi="Helvetica" w:cs="Helvetica"/>
          <w:sz w:val="24"/>
          <w:szCs w:val="24"/>
          <w:lang w:eastAsia="en-GB"/>
        </w:rPr>
        <w:t>/</w:t>
      </w:r>
      <w:r w:rsidRPr="006269B9">
        <w:rPr>
          <w:rFonts w:ascii="Helvetica" w:eastAsiaTheme="minorEastAsia" w:hAnsi="Helvetica" w:cs="Helvetica"/>
          <w:spacing w:val="1"/>
          <w:sz w:val="24"/>
          <w:szCs w:val="24"/>
          <w:lang w:eastAsia="en-GB"/>
        </w:rPr>
        <w:t xml:space="preserve"> </w:t>
      </w:r>
      <w:r w:rsidRPr="006269B9">
        <w:rPr>
          <w:rFonts w:ascii="Helvetica" w:eastAsiaTheme="minorEastAsia" w:hAnsi="Helvetica" w:cs="Helvetica"/>
          <w:spacing w:val="-2"/>
          <w:sz w:val="24"/>
          <w:szCs w:val="24"/>
          <w:lang w:eastAsia="en-GB"/>
        </w:rPr>
        <w:t>Business,</w:t>
      </w:r>
    </w:p>
    <w:p w14:paraId="1DCA8E67" w14:textId="77777777" w:rsidR="003068F1" w:rsidRDefault="003068F1" w:rsidP="003068F1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Helvetica" w:eastAsiaTheme="minorEastAsia" w:hAnsi="Helvetica" w:cs="Helvetica"/>
          <w:sz w:val="24"/>
          <w:szCs w:val="24"/>
          <w:lang w:eastAsia="en-GB"/>
        </w:rPr>
      </w:pPr>
    </w:p>
    <w:p w14:paraId="5BA98377" w14:textId="77777777" w:rsidR="006521A8" w:rsidRDefault="003C123D" w:rsidP="003254C7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jc w:val="both"/>
        <w:rPr>
          <w:rFonts w:ascii="Helvetica" w:eastAsiaTheme="minorEastAsia" w:hAnsi="Helvetica" w:cs="Helvetica"/>
          <w:sz w:val="24"/>
          <w:szCs w:val="24"/>
          <w:lang w:eastAsia="en-GB"/>
        </w:rPr>
      </w:pPr>
      <w:r>
        <w:rPr>
          <w:rFonts w:ascii="Helvetica" w:eastAsiaTheme="minorEastAsia" w:hAnsi="Helvetica" w:cs="Helvetica"/>
          <w:sz w:val="24"/>
          <w:szCs w:val="24"/>
          <w:lang w:eastAsia="en-GB"/>
        </w:rPr>
        <w:t xml:space="preserve">Gilbert-Ash </w:t>
      </w:r>
      <w:r w:rsidR="003254C7">
        <w:rPr>
          <w:rFonts w:ascii="Helvetica" w:eastAsiaTheme="minorEastAsia" w:hAnsi="Helvetica" w:cs="Helvetica"/>
          <w:sz w:val="24"/>
          <w:szCs w:val="24"/>
          <w:lang w:eastAsia="en-GB"/>
        </w:rPr>
        <w:t>are currently progressing well on site at the Block A Westway development in Botley since we took possession on 28</w:t>
      </w:r>
      <w:r w:rsidR="003254C7" w:rsidRPr="003254C7">
        <w:rPr>
          <w:rFonts w:ascii="Helvetica" w:eastAsiaTheme="minorEastAsia" w:hAnsi="Helvetica" w:cs="Helvetica"/>
          <w:sz w:val="24"/>
          <w:szCs w:val="24"/>
          <w:vertAlign w:val="superscript"/>
          <w:lang w:eastAsia="en-GB"/>
        </w:rPr>
        <w:t>th</w:t>
      </w:r>
      <w:r w:rsidR="003254C7">
        <w:rPr>
          <w:rFonts w:ascii="Helvetica" w:eastAsiaTheme="minorEastAsia" w:hAnsi="Helvetica" w:cs="Helvetica"/>
          <w:sz w:val="24"/>
          <w:szCs w:val="24"/>
          <w:lang w:eastAsia="en-GB"/>
        </w:rPr>
        <w:t xml:space="preserve"> November</w:t>
      </w:r>
      <w:r w:rsidR="00F93B05">
        <w:rPr>
          <w:rFonts w:ascii="Helvetica" w:eastAsiaTheme="minorEastAsia" w:hAnsi="Helvetica" w:cs="Helvetica"/>
          <w:sz w:val="24"/>
          <w:szCs w:val="24"/>
          <w:lang w:eastAsia="en-GB"/>
        </w:rPr>
        <w:t xml:space="preserve"> 2022</w:t>
      </w:r>
      <w:r w:rsidR="003254C7">
        <w:rPr>
          <w:rFonts w:ascii="Helvetica" w:eastAsiaTheme="minorEastAsia" w:hAnsi="Helvetica" w:cs="Helvetica"/>
          <w:sz w:val="24"/>
          <w:szCs w:val="24"/>
          <w:lang w:eastAsia="en-GB"/>
        </w:rPr>
        <w:t xml:space="preserve">.  </w:t>
      </w:r>
    </w:p>
    <w:p w14:paraId="5F796123" w14:textId="47FD6F77" w:rsidR="006521A8" w:rsidRDefault="006521A8" w:rsidP="003254C7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jc w:val="both"/>
        <w:rPr>
          <w:rFonts w:ascii="Helvetica" w:eastAsiaTheme="minorEastAsia" w:hAnsi="Helvetica" w:cs="Helvetica"/>
          <w:sz w:val="24"/>
          <w:szCs w:val="24"/>
          <w:lang w:eastAsia="en-GB"/>
        </w:rPr>
      </w:pPr>
    </w:p>
    <w:p w14:paraId="60A9FE19" w14:textId="7485E510" w:rsidR="001910B0" w:rsidRDefault="001910B0" w:rsidP="003254C7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jc w:val="both"/>
        <w:rPr>
          <w:rFonts w:ascii="Helvetica" w:eastAsiaTheme="minorEastAsia" w:hAnsi="Helvetica" w:cs="Helvetica"/>
          <w:sz w:val="24"/>
          <w:szCs w:val="24"/>
          <w:lang w:eastAsia="en-GB"/>
        </w:rPr>
      </w:pPr>
    </w:p>
    <w:p w14:paraId="4FB18ACD" w14:textId="6926BB34" w:rsidR="001910B0" w:rsidRDefault="001910B0" w:rsidP="003254C7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jc w:val="both"/>
        <w:rPr>
          <w:rFonts w:ascii="Helvetica" w:eastAsiaTheme="minorEastAsia" w:hAnsi="Helvetica" w:cs="Helvetica"/>
          <w:sz w:val="24"/>
          <w:szCs w:val="24"/>
          <w:lang w:eastAsia="en-GB"/>
        </w:rPr>
      </w:pPr>
    </w:p>
    <w:p w14:paraId="0DE8A6D7" w14:textId="31553DA1" w:rsidR="001910B0" w:rsidRDefault="001910B0" w:rsidP="003254C7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jc w:val="both"/>
        <w:rPr>
          <w:rFonts w:ascii="Helvetica" w:eastAsiaTheme="minorEastAsia" w:hAnsi="Helvetica" w:cs="Helvetica"/>
          <w:sz w:val="24"/>
          <w:szCs w:val="24"/>
          <w:lang w:eastAsia="en-GB"/>
        </w:rPr>
      </w:pPr>
    </w:p>
    <w:p w14:paraId="2E2A13D2" w14:textId="1F4719F6" w:rsidR="001910B0" w:rsidRDefault="001910B0" w:rsidP="003254C7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jc w:val="both"/>
        <w:rPr>
          <w:rFonts w:ascii="Helvetica" w:eastAsiaTheme="minorEastAsia" w:hAnsi="Helvetica" w:cs="Helvetica"/>
          <w:sz w:val="24"/>
          <w:szCs w:val="24"/>
          <w:lang w:eastAsia="en-GB"/>
        </w:rPr>
      </w:pPr>
    </w:p>
    <w:p w14:paraId="2F815B7A" w14:textId="1DB258F2" w:rsidR="001910B0" w:rsidRPr="001910B0" w:rsidRDefault="001910B0" w:rsidP="003254C7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jc w:val="both"/>
        <w:rPr>
          <w:rFonts w:ascii="Helvetica" w:eastAsiaTheme="minorEastAsia" w:hAnsi="Helvetica" w:cs="Helvetica"/>
          <w:b/>
          <w:bCs/>
          <w:sz w:val="24"/>
          <w:szCs w:val="24"/>
          <w:lang w:eastAsia="en-GB"/>
        </w:rPr>
      </w:pPr>
      <w:r w:rsidRPr="001910B0">
        <w:rPr>
          <w:rFonts w:ascii="Helvetica" w:eastAsiaTheme="minorEastAsia" w:hAnsi="Helvetica" w:cs="Helvetica"/>
          <w:b/>
          <w:bCs/>
          <w:sz w:val="24"/>
          <w:szCs w:val="24"/>
          <w:lang w:eastAsia="en-GB"/>
        </w:rPr>
        <w:lastRenderedPageBreak/>
        <w:t>Works Update</w:t>
      </w:r>
    </w:p>
    <w:p w14:paraId="1ECF8C05" w14:textId="77777777" w:rsidR="001910B0" w:rsidRDefault="001910B0" w:rsidP="003254C7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jc w:val="both"/>
        <w:rPr>
          <w:rFonts w:ascii="Helvetica" w:eastAsiaTheme="minorEastAsia" w:hAnsi="Helvetica" w:cs="Helvetica"/>
          <w:sz w:val="24"/>
          <w:szCs w:val="24"/>
          <w:lang w:eastAsia="en-GB"/>
        </w:rPr>
      </w:pPr>
    </w:p>
    <w:p w14:paraId="6834E712" w14:textId="661BA224" w:rsidR="000669FC" w:rsidRDefault="003254C7" w:rsidP="003254C7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jc w:val="both"/>
        <w:rPr>
          <w:rFonts w:ascii="Helvetica" w:eastAsiaTheme="minorEastAsia" w:hAnsi="Helvetica" w:cs="Helvetica"/>
          <w:sz w:val="24"/>
          <w:szCs w:val="24"/>
          <w:lang w:eastAsia="en-GB"/>
        </w:rPr>
      </w:pPr>
      <w:r>
        <w:rPr>
          <w:rFonts w:ascii="Helvetica" w:eastAsiaTheme="minorEastAsia" w:hAnsi="Helvetica" w:cs="Helvetica"/>
          <w:sz w:val="24"/>
          <w:szCs w:val="24"/>
          <w:lang w:eastAsia="en-GB"/>
        </w:rPr>
        <w:t xml:space="preserve">We have </w:t>
      </w:r>
      <w:r w:rsidR="001910B0">
        <w:rPr>
          <w:rFonts w:ascii="Helvetica" w:eastAsiaTheme="minorEastAsia" w:hAnsi="Helvetica" w:cs="Helvetica"/>
          <w:sz w:val="24"/>
          <w:szCs w:val="24"/>
          <w:lang w:eastAsia="en-GB"/>
        </w:rPr>
        <w:t xml:space="preserve">recently </w:t>
      </w:r>
      <w:r>
        <w:rPr>
          <w:rFonts w:ascii="Helvetica" w:eastAsiaTheme="minorEastAsia" w:hAnsi="Helvetica" w:cs="Helvetica"/>
          <w:sz w:val="24"/>
          <w:szCs w:val="24"/>
          <w:lang w:eastAsia="en-GB"/>
        </w:rPr>
        <w:t xml:space="preserve">completed the </w:t>
      </w:r>
      <w:r w:rsidR="006521A8">
        <w:rPr>
          <w:rFonts w:ascii="Helvetica" w:eastAsiaTheme="minorEastAsia" w:hAnsi="Helvetica" w:cs="Helvetica"/>
          <w:sz w:val="24"/>
          <w:szCs w:val="24"/>
          <w:lang w:eastAsia="en-GB"/>
        </w:rPr>
        <w:t xml:space="preserve">piling operation, whereby </w:t>
      </w:r>
      <w:r>
        <w:rPr>
          <w:rFonts w:ascii="Helvetica" w:eastAsiaTheme="minorEastAsia" w:hAnsi="Helvetica" w:cs="Helvetica"/>
          <w:sz w:val="24"/>
          <w:szCs w:val="24"/>
          <w:lang w:eastAsia="en-GB"/>
        </w:rPr>
        <w:t xml:space="preserve">357nr </w:t>
      </w:r>
      <w:r w:rsidR="006521A8">
        <w:rPr>
          <w:rFonts w:ascii="Helvetica" w:eastAsiaTheme="minorEastAsia" w:hAnsi="Helvetica" w:cs="Helvetica"/>
          <w:sz w:val="24"/>
          <w:szCs w:val="24"/>
          <w:lang w:eastAsia="en-GB"/>
        </w:rPr>
        <w:t xml:space="preserve">reinforced concrete cores </w:t>
      </w:r>
      <w:r w:rsidR="001910B0">
        <w:rPr>
          <w:rFonts w:ascii="Helvetica" w:eastAsiaTheme="minorEastAsia" w:hAnsi="Helvetica" w:cs="Helvetica"/>
          <w:sz w:val="24"/>
          <w:szCs w:val="24"/>
          <w:lang w:eastAsia="en-GB"/>
        </w:rPr>
        <w:t xml:space="preserve">were formed to a dept of </w:t>
      </w:r>
      <w:r w:rsidR="00A87CB3">
        <w:rPr>
          <w:rFonts w:ascii="Helvetica" w:eastAsiaTheme="minorEastAsia" w:hAnsi="Helvetica" w:cs="Helvetica"/>
          <w:sz w:val="24"/>
          <w:szCs w:val="24"/>
          <w:lang w:eastAsia="en-GB"/>
        </w:rPr>
        <w:t xml:space="preserve">19 </w:t>
      </w:r>
      <w:r w:rsidR="001910B0" w:rsidRPr="00A87CB3">
        <w:rPr>
          <w:rFonts w:ascii="Helvetica" w:eastAsiaTheme="minorEastAsia" w:hAnsi="Helvetica" w:cs="Helvetica"/>
          <w:sz w:val="24"/>
          <w:szCs w:val="24"/>
          <w:lang w:eastAsia="en-GB"/>
        </w:rPr>
        <w:t>meters</w:t>
      </w:r>
      <w:r w:rsidR="001910B0">
        <w:rPr>
          <w:rFonts w:ascii="Helvetica" w:eastAsiaTheme="minorEastAsia" w:hAnsi="Helvetica" w:cs="Helvetica"/>
          <w:sz w:val="24"/>
          <w:szCs w:val="24"/>
          <w:lang w:eastAsia="en-GB"/>
        </w:rPr>
        <w:t xml:space="preserve"> into the ground. Our piling rig has now been removed from site and further excavators have now been employed on site to commence </w:t>
      </w:r>
      <w:r>
        <w:rPr>
          <w:rFonts w:ascii="Helvetica" w:eastAsiaTheme="minorEastAsia" w:hAnsi="Helvetica" w:cs="Helvetica"/>
          <w:sz w:val="24"/>
          <w:szCs w:val="24"/>
          <w:lang w:eastAsia="en-GB"/>
        </w:rPr>
        <w:t xml:space="preserve">main drainage, </w:t>
      </w:r>
      <w:r w:rsidR="001910B0">
        <w:rPr>
          <w:rFonts w:ascii="Helvetica" w:eastAsiaTheme="minorEastAsia" w:hAnsi="Helvetica" w:cs="Helvetica"/>
          <w:sz w:val="24"/>
          <w:szCs w:val="24"/>
          <w:lang w:eastAsia="en-GB"/>
        </w:rPr>
        <w:t>foundations</w:t>
      </w:r>
      <w:r>
        <w:rPr>
          <w:rFonts w:ascii="Helvetica" w:eastAsiaTheme="minorEastAsia" w:hAnsi="Helvetica" w:cs="Helvetica"/>
          <w:sz w:val="24"/>
          <w:szCs w:val="24"/>
          <w:lang w:eastAsia="en-GB"/>
        </w:rPr>
        <w:t xml:space="preserve"> which I’m delighted to say is </w:t>
      </w:r>
      <w:r w:rsidR="000669FC">
        <w:rPr>
          <w:rFonts w:ascii="Helvetica" w:eastAsiaTheme="minorEastAsia" w:hAnsi="Helvetica" w:cs="Helvetica"/>
          <w:sz w:val="24"/>
          <w:szCs w:val="24"/>
          <w:lang w:eastAsia="en-GB"/>
        </w:rPr>
        <w:t xml:space="preserve">all progressing </w:t>
      </w:r>
      <w:r>
        <w:rPr>
          <w:rFonts w:ascii="Helvetica" w:eastAsiaTheme="minorEastAsia" w:hAnsi="Helvetica" w:cs="Helvetica"/>
          <w:sz w:val="24"/>
          <w:szCs w:val="24"/>
          <w:lang w:eastAsia="en-GB"/>
        </w:rPr>
        <w:t xml:space="preserve">at a good </w:t>
      </w:r>
      <w:r w:rsidR="00F93B05">
        <w:rPr>
          <w:rFonts w:ascii="Helvetica" w:eastAsiaTheme="minorEastAsia" w:hAnsi="Helvetica" w:cs="Helvetica"/>
          <w:sz w:val="24"/>
          <w:szCs w:val="24"/>
          <w:lang w:eastAsia="en-GB"/>
        </w:rPr>
        <w:t>pace</w:t>
      </w:r>
      <w:r w:rsidR="000669FC">
        <w:rPr>
          <w:rFonts w:ascii="Helvetica" w:eastAsiaTheme="minorEastAsia" w:hAnsi="Helvetica" w:cs="Helvetica"/>
          <w:sz w:val="24"/>
          <w:szCs w:val="24"/>
          <w:lang w:eastAsia="en-GB"/>
        </w:rPr>
        <w:t>.</w:t>
      </w:r>
    </w:p>
    <w:p w14:paraId="079AC036" w14:textId="56CC94E8" w:rsidR="001910B0" w:rsidRDefault="001910B0" w:rsidP="003254C7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jc w:val="both"/>
        <w:rPr>
          <w:rFonts w:ascii="Helvetica" w:eastAsiaTheme="minorEastAsia" w:hAnsi="Helvetica" w:cs="Helvetica"/>
          <w:sz w:val="24"/>
          <w:szCs w:val="24"/>
          <w:lang w:eastAsia="en-GB"/>
        </w:rPr>
      </w:pPr>
    </w:p>
    <w:p w14:paraId="49ABBDA2" w14:textId="5C96C621" w:rsidR="001910B0" w:rsidRDefault="001910B0" w:rsidP="003254C7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jc w:val="both"/>
        <w:rPr>
          <w:rFonts w:ascii="Helvetica" w:eastAsiaTheme="minorEastAsia" w:hAnsi="Helvetica" w:cs="Helvetica"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1F3BD315" wp14:editId="2F164255">
            <wp:extent cx="6001385" cy="4514850"/>
            <wp:effectExtent l="0" t="0" r="0" b="0"/>
            <wp:docPr id="4" name="Picture 4" descr="A picture containing text, sky, outdoor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sky, outdoor, transpo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57230" cy="455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1D68D" w14:textId="77777777" w:rsidR="001910B0" w:rsidRDefault="001910B0" w:rsidP="003254C7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jc w:val="both"/>
        <w:rPr>
          <w:rFonts w:ascii="Helvetica" w:eastAsiaTheme="minorEastAsia" w:hAnsi="Helvetica" w:cs="Helvetica"/>
          <w:sz w:val="24"/>
          <w:szCs w:val="24"/>
          <w:lang w:eastAsia="en-GB"/>
        </w:rPr>
      </w:pPr>
    </w:p>
    <w:p w14:paraId="317E3B82" w14:textId="0BD3011A" w:rsidR="001910B0" w:rsidRDefault="001910B0" w:rsidP="001910B0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jc w:val="both"/>
        <w:rPr>
          <w:rFonts w:ascii="Helvetica" w:eastAsiaTheme="minorEastAsia" w:hAnsi="Helvetica" w:cs="Helvetica"/>
          <w:sz w:val="24"/>
          <w:szCs w:val="24"/>
          <w:lang w:eastAsia="en-GB"/>
        </w:rPr>
      </w:pPr>
      <w:r>
        <w:rPr>
          <w:rFonts w:ascii="Helvetica" w:eastAsiaTheme="minorEastAsia" w:hAnsi="Helvetica" w:cs="Helvetica"/>
          <w:sz w:val="24"/>
          <w:szCs w:val="24"/>
          <w:lang w:eastAsia="en-GB"/>
        </w:rPr>
        <w:t>We had a few challenges with the low temperatures but hopefully we are over the worst and look forward to the better weather approaching.</w:t>
      </w:r>
    </w:p>
    <w:p w14:paraId="4E93CF5F" w14:textId="77777777" w:rsidR="001910B0" w:rsidRDefault="001910B0" w:rsidP="003254C7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jc w:val="both"/>
        <w:rPr>
          <w:rFonts w:ascii="Helvetica" w:eastAsiaTheme="minorEastAsia" w:hAnsi="Helvetica" w:cs="Helvetica"/>
          <w:sz w:val="24"/>
          <w:szCs w:val="24"/>
          <w:lang w:eastAsia="en-GB"/>
        </w:rPr>
      </w:pPr>
    </w:p>
    <w:p w14:paraId="7D5AA696" w14:textId="50095A15" w:rsidR="003254C7" w:rsidRDefault="003254C7" w:rsidP="003254C7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jc w:val="both"/>
        <w:rPr>
          <w:rFonts w:ascii="Helvetica" w:eastAsiaTheme="minorEastAsia" w:hAnsi="Helvetica" w:cs="Helvetica"/>
          <w:sz w:val="24"/>
          <w:szCs w:val="24"/>
          <w:lang w:eastAsia="en-GB"/>
        </w:rPr>
      </w:pPr>
      <w:r>
        <w:rPr>
          <w:rFonts w:ascii="Helvetica" w:eastAsiaTheme="minorEastAsia" w:hAnsi="Helvetica" w:cs="Helvetica"/>
          <w:sz w:val="24"/>
          <w:szCs w:val="24"/>
          <w:lang w:eastAsia="en-GB"/>
        </w:rPr>
        <w:t xml:space="preserve">We are </w:t>
      </w:r>
      <w:r w:rsidR="000669FC">
        <w:rPr>
          <w:rFonts w:ascii="Helvetica" w:eastAsiaTheme="minorEastAsia" w:hAnsi="Helvetica" w:cs="Helvetica"/>
          <w:sz w:val="24"/>
          <w:szCs w:val="24"/>
          <w:lang w:eastAsia="en-GB"/>
        </w:rPr>
        <w:t>currently in the process of</w:t>
      </w:r>
      <w:r w:rsidR="00F93B05">
        <w:rPr>
          <w:rFonts w:ascii="Helvetica" w:eastAsiaTheme="minorEastAsia" w:hAnsi="Helvetica" w:cs="Helvetica"/>
          <w:sz w:val="24"/>
          <w:szCs w:val="24"/>
          <w:lang w:eastAsia="en-GB"/>
        </w:rPr>
        <w:t xml:space="preserve"> </w:t>
      </w:r>
      <w:r>
        <w:rPr>
          <w:rFonts w:ascii="Helvetica" w:eastAsiaTheme="minorEastAsia" w:hAnsi="Helvetica" w:cs="Helvetica"/>
          <w:sz w:val="24"/>
          <w:szCs w:val="24"/>
          <w:lang w:eastAsia="en-GB"/>
        </w:rPr>
        <w:t>establishing our site welfare</w:t>
      </w:r>
      <w:r w:rsidR="00F93B05">
        <w:rPr>
          <w:rFonts w:ascii="Helvetica" w:eastAsiaTheme="minorEastAsia" w:hAnsi="Helvetica" w:cs="Helvetica"/>
          <w:sz w:val="24"/>
          <w:szCs w:val="24"/>
          <w:lang w:eastAsia="en-GB"/>
        </w:rPr>
        <w:t>/</w:t>
      </w:r>
      <w:r>
        <w:rPr>
          <w:rFonts w:ascii="Helvetica" w:eastAsiaTheme="minorEastAsia" w:hAnsi="Helvetica" w:cs="Helvetica"/>
          <w:sz w:val="24"/>
          <w:szCs w:val="24"/>
          <w:lang w:eastAsia="en-GB"/>
        </w:rPr>
        <w:t>office area within the site which will stay in position for the majority of the build, this</w:t>
      </w:r>
      <w:r w:rsidR="000669FC">
        <w:rPr>
          <w:rFonts w:ascii="Helvetica" w:eastAsiaTheme="minorEastAsia" w:hAnsi="Helvetica" w:cs="Helvetica"/>
          <w:sz w:val="24"/>
          <w:szCs w:val="24"/>
          <w:lang w:eastAsia="en-GB"/>
        </w:rPr>
        <w:t xml:space="preserve"> </w:t>
      </w:r>
      <w:r>
        <w:rPr>
          <w:rFonts w:ascii="Helvetica" w:eastAsiaTheme="minorEastAsia" w:hAnsi="Helvetica" w:cs="Helvetica"/>
          <w:sz w:val="24"/>
          <w:szCs w:val="24"/>
          <w:lang w:eastAsia="en-GB"/>
        </w:rPr>
        <w:t xml:space="preserve">set-up </w:t>
      </w:r>
      <w:r w:rsidR="000669FC">
        <w:rPr>
          <w:rFonts w:ascii="Helvetica" w:eastAsiaTheme="minorEastAsia" w:hAnsi="Helvetica" w:cs="Helvetica"/>
          <w:sz w:val="24"/>
          <w:szCs w:val="24"/>
          <w:lang w:eastAsia="en-GB"/>
        </w:rPr>
        <w:t>will provide a clean and safe</w:t>
      </w:r>
      <w:r>
        <w:rPr>
          <w:rFonts w:ascii="Helvetica" w:eastAsiaTheme="minorEastAsia" w:hAnsi="Helvetica" w:cs="Helvetica"/>
          <w:sz w:val="24"/>
          <w:szCs w:val="24"/>
          <w:lang w:eastAsia="en-GB"/>
        </w:rPr>
        <w:t xml:space="preserve"> environment for our team to work</w:t>
      </w:r>
      <w:r w:rsidR="000669FC">
        <w:rPr>
          <w:rFonts w:ascii="Helvetica" w:eastAsiaTheme="minorEastAsia" w:hAnsi="Helvetica" w:cs="Helvetica"/>
          <w:sz w:val="24"/>
          <w:szCs w:val="24"/>
          <w:lang w:eastAsia="en-GB"/>
        </w:rPr>
        <w:t>.</w:t>
      </w:r>
    </w:p>
    <w:p w14:paraId="11D1BA76" w14:textId="77777777" w:rsidR="001910B0" w:rsidRDefault="001910B0" w:rsidP="003254C7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jc w:val="both"/>
        <w:rPr>
          <w:rFonts w:ascii="Helvetica" w:eastAsiaTheme="minorEastAsia" w:hAnsi="Helvetica" w:cs="Helvetica"/>
          <w:sz w:val="24"/>
          <w:szCs w:val="24"/>
          <w:lang w:eastAsia="en-GB"/>
        </w:rPr>
      </w:pPr>
    </w:p>
    <w:p w14:paraId="6F0CE18F" w14:textId="5C3610B3" w:rsidR="001910B0" w:rsidRDefault="001910B0" w:rsidP="003254C7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jc w:val="both"/>
        <w:rPr>
          <w:rFonts w:ascii="Helvetica" w:eastAsiaTheme="minorEastAsia" w:hAnsi="Helvetica" w:cs="Helvetica"/>
          <w:sz w:val="24"/>
          <w:szCs w:val="24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4"/>
        <w:gridCol w:w="6576"/>
      </w:tblGrid>
      <w:tr w:rsidR="001910B0" w14:paraId="1134FF1A" w14:textId="77777777" w:rsidTr="001910B0">
        <w:trPr>
          <w:trHeight w:val="4726"/>
        </w:trPr>
        <w:tc>
          <w:tcPr>
            <w:tcW w:w="3114" w:type="dxa"/>
          </w:tcPr>
          <w:p w14:paraId="247DA7A5" w14:textId="1E6D16EF" w:rsidR="001910B0" w:rsidRDefault="001910B0" w:rsidP="001910B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/>
              <w:jc w:val="both"/>
              <w:rPr>
                <w:rFonts w:ascii="Helvetica" w:eastAsiaTheme="minorEastAsia" w:hAnsi="Helvetica" w:cs="Helvetica"/>
                <w:sz w:val="24"/>
                <w:szCs w:val="24"/>
                <w:lang w:eastAsia="en-GB"/>
              </w:rPr>
            </w:pPr>
            <w:r w:rsidRPr="001910B0">
              <w:rPr>
                <w:rFonts w:ascii="Helvetica" w:eastAsiaTheme="minorEastAsia" w:hAnsi="Helvetica" w:cs="Helvetica"/>
                <w:b/>
                <w:bCs/>
                <w:sz w:val="24"/>
                <w:szCs w:val="24"/>
                <w:lang w:eastAsia="en-GB"/>
              </w:rPr>
              <w:lastRenderedPageBreak/>
              <w:t>Cabins consist of</w:t>
            </w:r>
            <w:r>
              <w:rPr>
                <w:rFonts w:ascii="Helvetica" w:eastAsiaTheme="minorEastAsia" w:hAnsi="Helvetica" w:cs="Helvetica"/>
                <w:sz w:val="24"/>
                <w:szCs w:val="24"/>
                <w:lang w:eastAsia="en-GB"/>
              </w:rPr>
              <w:t>:</w:t>
            </w:r>
          </w:p>
          <w:p w14:paraId="627D2190" w14:textId="77777777" w:rsidR="00DD199F" w:rsidRDefault="00DD199F" w:rsidP="001910B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/>
              <w:jc w:val="both"/>
              <w:rPr>
                <w:rFonts w:ascii="Helvetica" w:eastAsiaTheme="minorEastAsia" w:hAnsi="Helvetica" w:cs="Helvetica"/>
                <w:sz w:val="24"/>
                <w:szCs w:val="24"/>
                <w:lang w:eastAsia="en-GB"/>
              </w:rPr>
            </w:pPr>
          </w:p>
          <w:p w14:paraId="68679E9F" w14:textId="77777777" w:rsidR="00DD199F" w:rsidRDefault="00DD199F" w:rsidP="001910B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/>
              <w:jc w:val="both"/>
              <w:rPr>
                <w:rFonts w:ascii="Helvetica" w:eastAsiaTheme="minorEastAsia" w:hAnsi="Helvetica" w:cs="Helvetica"/>
                <w:sz w:val="24"/>
                <w:szCs w:val="24"/>
                <w:lang w:eastAsia="en-GB"/>
              </w:rPr>
            </w:pPr>
          </w:p>
          <w:p w14:paraId="470B6B40" w14:textId="77777777" w:rsidR="00DD199F" w:rsidRDefault="00DD199F" w:rsidP="001910B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/>
              <w:jc w:val="both"/>
              <w:rPr>
                <w:rFonts w:ascii="Helvetica" w:eastAsiaTheme="minorEastAsia" w:hAnsi="Helvetica" w:cs="Helvetica"/>
                <w:sz w:val="24"/>
                <w:szCs w:val="24"/>
                <w:lang w:eastAsia="en-GB"/>
              </w:rPr>
            </w:pPr>
          </w:p>
          <w:p w14:paraId="039535A5" w14:textId="6A3D26EE" w:rsidR="001910B0" w:rsidRDefault="001910B0" w:rsidP="001910B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/>
              <w:jc w:val="both"/>
              <w:rPr>
                <w:rFonts w:ascii="Helvetica" w:eastAsiaTheme="minorEastAsia" w:hAnsi="Helvetica" w:cs="Helvetica"/>
                <w:sz w:val="24"/>
                <w:szCs w:val="24"/>
                <w:lang w:eastAsia="en-GB"/>
              </w:rPr>
            </w:pPr>
            <w:r>
              <w:rPr>
                <w:rFonts w:ascii="Helvetica" w:eastAsiaTheme="minorEastAsia" w:hAnsi="Helvetica" w:cs="Helvetica"/>
                <w:sz w:val="24"/>
                <w:szCs w:val="24"/>
                <w:lang w:eastAsia="en-GB"/>
              </w:rPr>
              <w:t>1 x Reception Cabin</w:t>
            </w:r>
          </w:p>
          <w:p w14:paraId="0E37A01C" w14:textId="77777777" w:rsidR="001910B0" w:rsidRDefault="001910B0" w:rsidP="001910B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/>
              <w:jc w:val="both"/>
              <w:rPr>
                <w:rFonts w:ascii="Helvetica" w:eastAsiaTheme="minorEastAsia" w:hAnsi="Helvetica" w:cs="Helvetica"/>
                <w:sz w:val="24"/>
                <w:szCs w:val="24"/>
                <w:lang w:eastAsia="en-GB"/>
              </w:rPr>
            </w:pPr>
            <w:r>
              <w:rPr>
                <w:rFonts w:ascii="Helvetica" w:eastAsiaTheme="minorEastAsia" w:hAnsi="Helvetica" w:cs="Helvetica"/>
                <w:sz w:val="24"/>
                <w:szCs w:val="24"/>
                <w:lang w:eastAsia="en-GB"/>
              </w:rPr>
              <w:t>1 x 5/1 Toilet</w:t>
            </w:r>
          </w:p>
          <w:p w14:paraId="0706093F" w14:textId="77777777" w:rsidR="001910B0" w:rsidRDefault="001910B0" w:rsidP="001910B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/>
              <w:jc w:val="both"/>
              <w:rPr>
                <w:rFonts w:ascii="Helvetica" w:eastAsiaTheme="minorEastAsia" w:hAnsi="Helvetica" w:cs="Helvetica"/>
                <w:sz w:val="24"/>
                <w:szCs w:val="24"/>
                <w:lang w:eastAsia="en-GB"/>
              </w:rPr>
            </w:pPr>
            <w:r>
              <w:rPr>
                <w:rFonts w:ascii="Helvetica" w:eastAsiaTheme="minorEastAsia" w:hAnsi="Helvetica" w:cs="Helvetica"/>
                <w:sz w:val="24"/>
                <w:szCs w:val="24"/>
                <w:lang w:eastAsia="en-GB"/>
              </w:rPr>
              <w:t>2 x Offices</w:t>
            </w:r>
          </w:p>
          <w:p w14:paraId="0D9D7CC6" w14:textId="77777777" w:rsidR="001910B0" w:rsidRDefault="001910B0" w:rsidP="001910B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/>
              <w:jc w:val="both"/>
              <w:rPr>
                <w:rFonts w:ascii="Helvetica" w:eastAsiaTheme="minorEastAsia" w:hAnsi="Helvetica" w:cs="Helvetica"/>
                <w:sz w:val="24"/>
                <w:szCs w:val="24"/>
                <w:lang w:eastAsia="en-GB"/>
              </w:rPr>
            </w:pPr>
            <w:r>
              <w:rPr>
                <w:rFonts w:ascii="Helvetica" w:eastAsiaTheme="minorEastAsia" w:hAnsi="Helvetica" w:cs="Helvetica"/>
                <w:sz w:val="24"/>
                <w:szCs w:val="24"/>
                <w:lang w:eastAsia="en-GB"/>
              </w:rPr>
              <w:t xml:space="preserve">2 x Drying </w:t>
            </w:r>
            <w:proofErr w:type="gramStart"/>
            <w:r>
              <w:rPr>
                <w:rFonts w:ascii="Helvetica" w:eastAsiaTheme="minorEastAsia" w:hAnsi="Helvetica" w:cs="Helvetica"/>
                <w:sz w:val="24"/>
                <w:szCs w:val="24"/>
                <w:lang w:eastAsia="en-GB"/>
              </w:rPr>
              <w:t>rooms</w:t>
            </w:r>
            <w:proofErr w:type="gramEnd"/>
          </w:p>
          <w:p w14:paraId="6DC864F6" w14:textId="77777777" w:rsidR="001910B0" w:rsidRDefault="001910B0" w:rsidP="001910B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/>
              <w:jc w:val="both"/>
              <w:rPr>
                <w:rFonts w:ascii="Helvetica" w:eastAsiaTheme="minorEastAsia" w:hAnsi="Helvetica" w:cs="Helvetica"/>
                <w:sz w:val="24"/>
                <w:szCs w:val="24"/>
                <w:lang w:eastAsia="en-GB"/>
              </w:rPr>
            </w:pPr>
            <w:r>
              <w:rPr>
                <w:rFonts w:ascii="Helvetica" w:eastAsiaTheme="minorEastAsia" w:hAnsi="Helvetica" w:cs="Helvetica"/>
                <w:sz w:val="24"/>
                <w:szCs w:val="24"/>
                <w:lang w:eastAsia="en-GB"/>
              </w:rPr>
              <w:t>2 x Canteens</w:t>
            </w:r>
          </w:p>
          <w:p w14:paraId="3BD61193" w14:textId="77777777" w:rsidR="001910B0" w:rsidRDefault="001910B0" w:rsidP="001910B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/>
              <w:jc w:val="both"/>
              <w:rPr>
                <w:rFonts w:ascii="Helvetica" w:eastAsiaTheme="minorEastAsia" w:hAnsi="Helvetica" w:cs="Helvetica"/>
                <w:sz w:val="24"/>
                <w:szCs w:val="24"/>
                <w:lang w:eastAsia="en-GB"/>
              </w:rPr>
            </w:pPr>
            <w:r>
              <w:rPr>
                <w:rFonts w:ascii="Helvetica" w:eastAsiaTheme="minorEastAsia" w:hAnsi="Helvetica" w:cs="Helvetica"/>
                <w:sz w:val="24"/>
                <w:szCs w:val="24"/>
                <w:lang w:eastAsia="en-GB"/>
              </w:rPr>
              <w:t>1 x Meeting room</w:t>
            </w:r>
          </w:p>
          <w:p w14:paraId="28480520" w14:textId="77777777" w:rsidR="001910B0" w:rsidRDefault="001910B0" w:rsidP="003254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/>
              <w:jc w:val="both"/>
              <w:rPr>
                <w:rFonts w:ascii="Helvetica" w:eastAsiaTheme="minorEastAsia" w:hAnsi="Helvetica" w:cs="Helvetica"/>
                <w:sz w:val="24"/>
                <w:szCs w:val="24"/>
                <w:lang w:eastAsia="en-GB"/>
              </w:rPr>
            </w:pPr>
          </w:p>
        </w:tc>
        <w:tc>
          <w:tcPr>
            <w:tcW w:w="6406" w:type="dxa"/>
          </w:tcPr>
          <w:p w14:paraId="6DF954BE" w14:textId="536F068F" w:rsidR="001910B0" w:rsidRDefault="001910B0" w:rsidP="003254C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/>
              <w:jc w:val="both"/>
              <w:rPr>
                <w:rFonts w:ascii="Helvetica" w:eastAsiaTheme="minorEastAsia" w:hAnsi="Helvetica" w:cs="Helvetica"/>
                <w:sz w:val="24"/>
                <w:szCs w:val="24"/>
                <w:lang w:eastAsia="en-GB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655B8479" wp14:editId="0355D153">
                  <wp:extent cx="4036756" cy="2876550"/>
                  <wp:effectExtent l="0" t="0" r="190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3434" cy="298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2B96A5" w14:textId="77777777" w:rsidR="001910B0" w:rsidRDefault="001910B0" w:rsidP="003254C7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jc w:val="both"/>
        <w:rPr>
          <w:rFonts w:ascii="Helvetica" w:eastAsiaTheme="minorEastAsia" w:hAnsi="Helvetica" w:cs="Helvetica"/>
          <w:sz w:val="24"/>
          <w:szCs w:val="24"/>
          <w:lang w:eastAsia="en-GB"/>
        </w:rPr>
      </w:pPr>
    </w:p>
    <w:p w14:paraId="3591A640" w14:textId="2FA3AEAE" w:rsidR="00F93B05" w:rsidRDefault="00F93B05" w:rsidP="003254C7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jc w:val="both"/>
        <w:rPr>
          <w:rFonts w:ascii="Helvetica" w:eastAsiaTheme="minorEastAsia" w:hAnsi="Helvetica" w:cs="Helvetica"/>
          <w:sz w:val="24"/>
          <w:szCs w:val="24"/>
          <w:lang w:eastAsia="en-GB"/>
        </w:rPr>
      </w:pPr>
    </w:p>
    <w:p w14:paraId="0FA24744" w14:textId="6AA1463B" w:rsidR="000669FC" w:rsidRDefault="00A87CB3" w:rsidP="003068F1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Helvetica" w:eastAsiaTheme="minorEastAsia" w:hAnsi="Helvetica" w:cs="Helvetica"/>
          <w:b/>
          <w:bCs/>
          <w:sz w:val="24"/>
          <w:szCs w:val="24"/>
          <w:lang w:eastAsia="en-GB"/>
        </w:rPr>
      </w:pPr>
      <w:r w:rsidRPr="000669FC">
        <w:rPr>
          <w:rFonts w:ascii="Helvetica" w:eastAsiaTheme="minorEastAsia" w:hAnsi="Helvetica" w:cs="Helvetica"/>
          <w:b/>
          <w:bCs/>
          <w:sz w:val="24"/>
          <w:szCs w:val="24"/>
          <w:lang w:eastAsia="en-GB"/>
        </w:rPr>
        <w:t>Upcoming</w:t>
      </w:r>
      <w:r w:rsidR="000669FC" w:rsidRPr="000669FC">
        <w:rPr>
          <w:rFonts w:ascii="Helvetica" w:eastAsiaTheme="minorEastAsia" w:hAnsi="Helvetica" w:cs="Helvetica"/>
          <w:b/>
          <w:bCs/>
          <w:sz w:val="24"/>
          <w:szCs w:val="24"/>
          <w:lang w:eastAsia="en-GB"/>
        </w:rPr>
        <w:t xml:space="preserve"> works </w:t>
      </w:r>
    </w:p>
    <w:p w14:paraId="73288EBE" w14:textId="77777777" w:rsidR="000669FC" w:rsidRPr="000669FC" w:rsidRDefault="000669FC" w:rsidP="003068F1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Helvetica" w:eastAsiaTheme="minorEastAsia" w:hAnsi="Helvetica" w:cs="Helvetica"/>
          <w:b/>
          <w:bCs/>
          <w:sz w:val="24"/>
          <w:szCs w:val="24"/>
          <w:lang w:eastAsia="en-GB"/>
        </w:rPr>
      </w:pPr>
    </w:p>
    <w:p w14:paraId="38EBB0E3" w14:textId="07615B34" w:rsidR="00E82D1C" w:rsidRDefault="00684016" w:rsidP="00AE03D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jc w:val="both"/>
        <w:rPr>
          <w:rFonts w:ascii="Helvetica" w:eastAsiaTheme="minorEastAsia" w:hAnsi="Helvetica" w:cs="Helvetica"/>
          <w:sz w:val="24"/>
          <w:szCs w:val="24"/>
          <w:lang w:eastAsia="en-GB"/>
        </w:rPr>
      </w:pPr>
      <w:r>
        <w:rPr>
          <w:rFonts w:ascii="Helvetica" w:eastAsiaTheme="minorEastAsia" w:hAnsi="Helvetica" w:cs="Helvetica"/>
          <w:sz w:val="24"/>
          <w:szCs w:val="24"/>
          <w:lang w:eastAsia="en-GB"/>
        </w:rPr>
        <w:t xml:space="preserve">We </w:t>
      </w:r>
      <w:r w:rsidR="000669FC">
        <w:rPr>
          <w:rFonts w:ascii="Helvetica" w:eastAsiaTheme="minorEastAsia" w:hAnsi="Helvetica" w:cs="Helvetica"/>
          <w:sz w:val="24"/>
          <w:szCs w:val="24"/>
          <w:lang w:eastAsia="en-GB"/>
        </w:rPr>
        <w:t xml:space="preserve">are looking to progress with our ground works and commence the new concrete frame. We will also be </w:t>
      </w:r>
      <w:r w:rsidR="00AC3DFF">
        <w:rPr>
          <w:rFonts w:ascii="Helvetica" w:eastAsiaTheme="minorEastAsia" w:hAnsi="Helvetica" w:cs="Helvetica"/>
          <w:sz w:val="24"/>
          <w:szCs w:val="24"/>
          <w:lang w:eastAsia="en-GB"/>
        </w:rPr>
        <w:t>installing our tower crane within our site boundaries shortly. This installation will be closely monitored by a specialist installation team. A</w:t>
      </w:r>
      <w:r w:rsidR="002E3642">
        <w:rPr>
          <w:rFonts w:ascii="Helvetica" w:eastAsiaTheme="minorEastAsia" w:hAnsi="Helvetica" w:cs="Helvetica"/>
          <w:sz w:val="24"/>
          <w:szCs w:val="24"/>
          <w:lang w:eastAsia="en-GB"/>
        </w:rPr>
        <w:t xml:space="preserve">ll works </w:t>
      </w:r>
      <w:r w:rsidR="00F93B05">
        <w:rPr>
          <w:rFonts w:ascii="Helvetica" w:eastAsiaTheme="minorEastAsia" w:hAnsi="Helvetica" w:cs="Helvetica"/>
          <w:sz w:val="24"/>
          <w:szCs w:val="24"/>
          <w:lang w:eastAsia="en-GB"/>
        </w:rPr>
        <w:t xml:space="preserve">relating to this will be carried out from within </w:t>
      </w:r>
      <w:r w:rsidR="00AC3DFF">
        <w:rPr>
          <w:rFonts w:ascii="Helvetica" w:eastAsiaTheme="minorEastAsia" w:hAnsi="Helvetica" w:cs="Helvetica"/>
          <w:sz w:val="24"/>
          <w:szCs w:val="24"/>
          <w:lang w:eastAsia="en-GB"/>
        </w:rPr>
        <w:t>our</w:t>
      </w:r>
      <w:r w:rsidR="00F93B05">
        <w:rPr>
          <w:rFonts w:ascii="Helvetica" w:eastAsiaTheme="minorEastAsia" w:hAnsi="Helvetica" w:cs="Helvetica"/>
          <w:sz w:val="24"/>
          <w:szCs w:val="24"/>
          <w:lang w:eastAsia="en-GB"/>
        </w:rPr>
        <w:t xml:space="preserve"> site </w:t>
      </w:r>
      <w:r w:rsidR="00AC3DFF">
        <w:rPr>
          <w:rFonts w:ascii="Helvetica" w:eastAsiaTheme="minorEastAsia" w:hAnsi="Helvetica" w:cs="Helvetica"/>
          <w:sz w:val="24"/>
          <w:szCs w:val="24"/>
          <w:lang w:eastAsia="en-GB"/>
        </w:rPr>
        <w:t xml:space="preserve">to ensure as little (if any) disruption caused to the surrounding area as possible. </w:t>
      </w:r>
    </w:p>
    <w:p w14:paraId="528B3FE0" w14:textId="13A0ACEC" w:rsidR="002E3642" w:rsidRDefault="002E3642" w:rsidP="003068F1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Helvetica" w:eastAsiaTheme="minorEastAsia" w:hAnsi="Helvetica" w:cs="Helvetica"/>
          <w:sz w:val="24"/>
          <w:szCs w:val="24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60"/>
        <w:gridCol w:w="4760"/>
      </w:tblGrid>
      <w:tr w:rsidR="00AC3DFF" w14:paraId="76297423" w14:textId="77777777" w:rsidTr="00AC3DFF">
        <w:tc>
          <w:tcPr>
            <w:tcW w:w="4760" w:type="dxa"/>
          </w:tcPr>
          <w:p w14:paraId="79126052" w14:textId="7B4B3EF2" w:rsidR="00AC3DFF" w:rsidRDefault="00AC3DFF" w:rsidP="003068F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/>
              <w:rPr>
                <w:rFonts w:ascii="Helvetica" w:eastAsiaTheme="minorEastAsia" w:hAnsi="Helvetica" w:cs="Helvetica"/>
                <w:sz w:val="24"/>
                <w:szCs w:val="24"/>
                <w:lang w:eastAsia="en-GB"/>
              </w:rPr>
            </w:pPr>
            <w:r>
              <w:rPr>
                <w:rFonts w:ascii="Helvetica" w:eastAsiaTheme="minorEastAsia" w:hAnsi="Helvetica" w:cs="Helvetica"/>
                <w:sz w:val="24"/>
                <w:szCs w:val="24"/>
                <w:lang w:eastAsia="en-GB"/>
              </w:rPr>
              <w:t>Crane Location</w:t>
            </w:r>
          </w:p>
        </w:tc>
        <w:tc>
          <w:tcPr>
            <w:tcW w:w="4760" w:type="dxa"/>
          </w:tcPr>
          <w:p w14:paraId="303EBE7F" w14:textId="721EE367" w:rsidR="00AC3DFF" w:rsidRDefault="00AC3DFF" w:rsidP="003068F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/>
              <w:rPr>
                <w:rFonts w:ascii="Helvetica" w:eastAsiaTheme="minorEastAsia" w:hAnsi="Helvetica" w:cs="Helvetica"/>
                <w:sz w:val="24"/>
                <w:szCs w:val="24"/>
                <w:lang w:eastAsia="en-GB"/>
              </w:rPr>
            </w:pPr>
            <w:r>
              <w:rPr>
                <w:rFonts w:ascii="Helvetica" w:eastAsiaTheme="minorEastAsia" w:hAnsi="Helvetica" w:cs="Helvetica"/>
                <w:sz w:val="24"/>
                <w:szCs w:val="24"/>
                <w:lang w:eastAsia="en-GB"/>
              </w:rPr>
              <w:t>Tower crane erected by mobile crane.</w:t>
            </w:r>
          </w:p>
          <w:p w14:paraId="510634EE" w14:textId="62AA0997" w:rsidR="00AC3DFF" w:rsidRDefault="00AC3DFF" w:rsidP="003068F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/>
              <w:rPr>
                <w:rFonts w:ascii="Helvetica" w:eastAsiaTheme="minorEastAsia" w:hAnsi="Helvetica" w:cs="Helvetica"/>
                <w:sz w:val="24"/>
                <w:szCs w:val="24"/>
                <w:lang w:eastAsia="en-GB"/>
              </w:rPr>
            </w:pPr>
          </w:p>
        </w:tc>
      </w:tr>
      <w:tr w:rsidR="00AC3DFF" w14:paraId="1B08ED25" w14:textId="77777777" w:rsidTr="00AC3DFF">
        <w:tc>
          <w:tcPr>
            <w:tcW w:w="4760" w:type="dxa"/>
          </w:tcPr>
          <w:p w14:paraId="2F594F36" w14:textId="48C93C1D" w:rsidR="00AC3DFF" w:rsidRDefault="00AC3DFF" w:rsidP="003068F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/>
              <w:rPr>
                <w:rFonts w:ascii="Helvetica" w:eastAsiaTheme="minorEastAsia" w:hAnsi="Helvetica" w:cs="Helvetica"/>
                <w:sz w:val="24"/>
                <w:szCs w:val="24"/>
                <w:lang w:eastAsia="en-GB"/>
              </w:rPr>
            </w:pPr>
            <w:r>
              <w:rPr>
                <w:rFonts w:ascii="Helvetica" w:eastAsiaTheme="minorEastAsia" w:hAnsi="Helvetica" w:cs="Helvetica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B13F84D" wp14:editId="14BC65FB">
                      <wp:simplePos x="0" y="0"/>
                      <wp:positionH relativeFrom="column">
                        <wp:posOffset>1363345</wp:posOffset>
                      </wp:positionH>
                      <wp:positionV relativeFrom="paragraph">
                        <wp:posOffset>1562100</wp:posOffset>
                      </wp:positionV>
                      <wp:extent cx="238125" cy="200025"/>
                      <wp:effectExtent l="0" t="0" r="28575" b="2857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263F81" id="Rectangle 1" o:spid="_x0000_s1026" style="position:absolute;margin-left:107.35pt;margin-top:123pt;width:18.75pt;height:15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" fillcolor="red" strokecolor="#1f4d78 [1604]" strokeweight="1pt"/>
                  </w:pict>
                </mc:Fallback>
              </mc:AlternateContent>
            </w:r>
            <w:r w:rsidRPr="002E3642">
              <w:rPr>
                <w:rFonts w:ascii="Helvetica" w:eastAsiaTheme="minorEastAsia" w:hAnsi="Helvetica" w:cs="Helvetica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136B5C81" wp14:editId="18C86F6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185420</wp:posOffset>
                  </wp:positionV>
                  <wp:extent cx="2678735" cy="2362200"/>
                  <wp:effectExtent l="0" t="0" r="7620" b="0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73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60" w:type="dxa"/>
          </w:tcPr>
          <w:p w14:paraId="1040A50F" w14:textId="3AEFE616" w:rsidR="00AC3DFF" w:rsidRDefault="00AC3DFF" w:rsidP="003068F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/>
              <w:rPr>
                <w:rFonts w:ascii="Helvetica" w:eastAsiaTheme="minorEastAsia" w:hAnsi="Helvetica" w:cs="Helvetica"/>
                <w:sz w:val="24"/>
                <w:szCs w:val="24"/>
                <w:lang w:eastAsia="en-GB"/>
              </w:rPr>
            </w:pPr>
            <w:r w:rsidRPr="00F93B05">
              <w:rPr>
                <w:rFonts w:ascii="Helvetica" w:eastAsiaTheme="minorEastAsia" w:hAnsi="Helvetica" w:cs="Helvetica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205AB721" wp14:editId="53303E5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185420</wp:posOffset>
                  </wp:positionV>
                  <wp:extent cx="2139511" cy="2286000"/>
                  <wp:effectExtent l="0" t="0" r="0" b="0"/>
                  <wp:wrapSquare wrapText="bothSides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511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49194B2" w14:textId="79C1E6A9" w:rsidR="00BB02D4" w:rsidRDefault="00BB02D4" w:rsidP="003068F1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Helvetica" w:eastAsiaTheme="minorEastAsia" w:hAnsi="Helvetica" w:cs="Helvetica"/>
          <w:sz w:val="24"/>
          <w:szCs w:val="24"/>
          <w:lang w:eastAsia="en-GB"/>
        </w:rPr>
      </w:pPr>
    </w:p>
    <w:p w14:paraId="6EC05E28" w14:textId="2F1FC42A" w:rsidR="00E82D1C" w:rsidRDefault="00E82D1C" w:rsidP="003068F1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Helvetica" w:eastAsiaTheme="minorEastAsia" w:hAnsi="Helvetica" w:cs="Helvetica"/>
          <w:sz w:val="24"/>
          <w:szCs w:val="24"/>
          <w:lang w:eastAsia="en-GB"/>
        </w:rPr>
      </w:pPr>
    </w:p>
    <w:p w14:paraId="1236BADC" w14:textId="1BC211D6" w:rsidR="00BB02D4" w:rsidRDefault="00960590" w:rsidP="00AE03D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jc w:val="both"/>
        <w:rPr>
          <w:rFonts w:ascii="Helvetica" w:eastAsiaTheme="minorEastAsia" w:hAnsi="Helvetica" w:cs="Helvetica"/>
          <w:sz w:val="24"/>
          <w:szCs w:val="24"/>
          <w:lang w:eastAsia="en-GB"/>
        </w:rPr>
      </w:pPr>
      <w:r>
        <w:rPr>
          <w:rFonts w:ascii="Helvetica" w:eastAsiaTheme="minorEastAsia" w:hAnsi="Helvetica" w:cs="Helvetica"/>
          <w:sz w:val="24"/>
          <w:szCs w:val="24"/>
          <w:lang w:eastAsia="en-GB"/>
        </w:rPr>
        <w:t xml:space="preserve">Over the coming </w:t>
      </w:r>
      <w:r w:rsidR="00BB02D4">
        <w:rPr>
          <w:rFonts w:ascii="Helvetica" w:eastAsiaTheme="minorEastAsia" w:hAnsi="Helvetica" w:cs="Helvetica"/>
          <w:sz w:val="24"/>
          <w:szCs w:val="24"/>
          <w:lang w:eastAsia="en-GB"/>
        </w:rPr>
        <w:t>months, we will be working on the below:</w:t>
      </w:r>
    </w:p>
    <w:p w14:paraId="3B794E13" w14:textId="77777777" w:rsidR="00BB02D4" w:rsidRDefault="00BB02D4" w:rsidP="00AE03D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jc w:val="both"/>
        <w:rPr>
          <w:rFonts w:ascii="Helvetica" w:eastAsiaTheme="minorEastAsia" w:hAnsi="Helvetica" w:cs="Helvetica"/>
          <w:sz w:val="24"/>
          <w:szCs w:val="24"/>
          <w:lang w:eastAsia="en-GB"/>
        </w:rPr>
      </w:pPr>
    </w:p>
    <w:p w14:paraId="64BD198C" w14:textId="515A6FAE" w:rsidR="00BB02D4" w:rsidRDefault="00BB02D4" w:rsidP="00AE03D5">
      <w:pPr>
        <w:pStyle w:val="ListParagraph"/>
        <w:widowControl w:val="0"/>
        <w:numPr>
          <w:ilvl w:val="0"/>
          <w:numId w:val="5"/>
        </w:numPr>
        <w:kinsoku w:val="0"/>
        <w:overflowPunct w:val="0"/>
        <w:autoSpaceDE w:val="0"/>
        <w:autoSpaceDN w:val="0"/>
        <w:adjustRightInd w:val="0"/>
        <w:spacing w:before="4" w:after="0" w:line="240" w:lineRule="auto"/>
        <w:jc w:val="both"/>
        <w:rPr>
          <w:rFonts w:ascii="Helvetica" w:eastAsiaTheme="minorEastAsia" w:hAnsi="Helvetica" w:cs="Helvetica"/>
          <w:sz w:val="24"/>
          <w:szCs w:val="24"/>
          <w:lang w:eastAsia="en-GB"/>
        </w:rPr>
      </w:pPr>
      <w:r>
        <w:rPr>
          <w:rFonts w:ascii="Helvetica" w:eastAsiaTheme="minorEastAsia" w:hAnsi="Helvetica" w:cs="Helvetica"/>
          <w:sz w:val="24"/>
          <w:szCs w:val="24"/>
          <w:lang w:eastAsia="en-GB"/>
        </w:rPr>
        <w:t>Completing the pile caps and ground beams</w:t>
      </w:r>
      <w:r w:rsidR="001910B0">
        <w:rPr>
          <w:rFonts w:ascii="Helvetica" w:eastAsiaTheme="minorEastAsia" w:hAnsi="Helvetica" w:cs="Helvetica"/>
          <w:sz w:val="24"/>
          <w:szCs w:val="24"/>
          <w:lang w:eastAsia="en-GB"/>
        </w:rPr>
        <w:t>/ foundations.</w:t>
      </w:r>
    </w:p>
    <w:p w14:paraId="0BEDA5E0" w14:textId="77777777" w:rsidR="00BB02D4" w:rsidRDefault="00BB02D4" w:rsidP="00AE03D5">
      <w:pPr>
        <w:pStyle w:val="ListParagraph"/>
        <w:widowControl w:val="0"/>
        <w:numPr>
          <w:ilvl w:val="0"/>
          <w:numId w:val="5"/>
        </w:numPr>
        <w:kinsoku w:val="0"/>
        <w:overflowPunct w:val="0"/>
        <w:autoSpaceDE w:val="0"/>
        <w:autoSpaceDN w:val="0"/>
        <w:adjustRightInd w:val="0"/>
        <w:spacing w:before="4" w:after="0" w:line="240" w:lineRule="auto"/>
        <w:jc w:val="both"/>
        <w:rPr>
          <w:rFonts w:ascii="Helvetica" w:eastAsiaTheme="minorEastAsia" w:hAnsi="Helvetica" w:cs="Helvetica"/>
          <w:sz w:val="24"/>
          <w:szCs w:val="24"/>
          <w:lang w:eastAsia="en-GB"/>
        </w:rPr>
      </w:pPr>
      <w:r>
        <w:rPr>
          <w:rFonts w:ascii="Helvetica" w:eastAsiaTheme="minorEastAsia" w:hAnsi="Helvetica" w:cs="Helvetica"/>
          <w:sz w:val="24"/>
          <w:szCs w:val="24"/>
          <w:lang w:eastAsia="en-GB"/>
        </w:rPr>
        <w:t>Progressing the below ground drainage and ducts.</w:t>
      </w:r>
    </w:p>
    <w:p w14:paraId="2EC58527" w14:textId="157B57BB" w:rsidR="00BB02D4" w:rsidRDefault="00BB02D4" w:rsidP="00AE03D5">
      <w:pPr>
        <w:pStyle w:val="ListParagraph"/>
        <w:widowControl w:val="0"/>
        <w:numPr>
          <w:ilvl w:val="0"/>
          <w:numId w:val="5"/>
        </w:numPr>
        <w:kinsoku w:val="0"/>
        <w:overflowPunct w:val="0"/>
        <w:autoSpaceDE w:val="0"/>
        <w:autoSpaceDN w:val="0"/>
        <w:adjustRightInd w:val="0"/>
        <w:spacing w:before="4" w:after="0" w:line="240" w:lineRule="auto"/>
        <w:jc w:val="both"/>
        <w:rPr>
          <w:rFonts w:ascii="Helvetica" w:eastAsiaTheme="minorEastAsia" w:hAnsi="Helvetica" w:cs="Helvetica"/>
          <w:sz w:val="24"/>
          <w:szCs w:val="24"/>
          <w:lang w:eastAsia="en-GB"/>
        </w:rPr>
      </w:pPr>
      <w:r>
        <w:rPr>
          <w:rFonts w:ascii="Helvetica" w:eastAsiaTheme="minorEastAsia" w:hAnsi="Helvetica" w:cs="Helvetica"/>
          <w:sz w:val="24"/>
          <w:szCs w:val="24"/>
          <w:lang w:eastAsia="en-GB"/>
        </w:rPr>
        <w:t>Progressing the ground floor slab</w:t>
      </w:r>
      <w:r w:rsidR="001910B0">
        <w:rPr>
          <w:rFonts w:ascii="Helvetica" w:eastAsiaTheme="minorEastAsia" w:hAnsi="Helvetica" w:cs="Helvetica"/>
          <w:sz w:val="24"/>
          <w:szCs w:val="24"/>
          <w:lang w:eastAsia="en-GB"/>
        </w:rPr>
        <w:t>.</w:t>
      </w:r>
    </w:p>
    <w:p w14:paraId="7C70AD94" w14:textId="77777777" w:rsidR="00BB02D4" w:rsidRPr="00BB02D4" w:rsidRDefault="00BB02D4" w:rsidP="00BB02D4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ind w:left="360"/>
        <w:rPr>
          <w:rFonts w:ascii="Helvetica" w:eastAsiaTheme="minorEastAsia" w:hAnsi="Helvetica" w:cs="Helvetica"/>
          <w:sz w:val="24"/>
          <w:szCs w:val="24"/>
          <w:lang w:eastAsia="en-GB"/>
        </w:rPr>
      </w:pPr>
    </w:p>
    <w:p w14:paraId="3993B3E9" w14:textId="5FB16263" w:rsidR="00960590" w:rsidRPr="00BB02D4" w:rsidRDefault="00960590" w:rsidP="00BB02D4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ind w:left="360"/>
        <w:rPr>
          <w:rFonts w:ascii="Helvetica" w:eastAsiaTheme="minorEastAsia" w:hAnsi="Helvetica" w:cs="Helvetica"/>
          <w:sz w:val="24"/>
          <w:szCs w:val="24"/>
          <w:lang w:eastAsia="en-GB"/>
        </w:rPr>
      </w:pPr>
      <w:r w:rsidRPr="00BB02D4">
        <w:rPr>
          <w:rFonts w:ascii="Helvetica" w:eastAsiaTheme="minorEastAsia" w:hAnsi="Helvetica" w:cs="Helvetica"/>
          <w:sz w:val="24"/>
          <w:szCs w:val="24"/>
          <w:lang w:eastAsia="en-GB"/>
        </w:rPr>
        <w:t xml:space="preserve"> </w:t>
      </w:r>
    </w:p>
    <w:p w14:paraId="5E967264" w14:textId="77777777" w:rsidR="00960590" w:rsidRDefault="00960590" w:rsidP="003068F1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Helvetica" w:eastAsiaTheme="minorEastAsia" w:hAnsi="Helvetica" w:cs="Helvetica"/>
          <w:sz w:val="24"/>
          <w:szCs w:val="24"/>
          <w:lang w:eastAsia="en-GB"/>
        </w:rPr>
      </w:pPr>
    </w:p>
    <w:p w14:paraId="5A76D33C" w14:textId="491D8512" w:rsidR="00960590" w:rsidRDefault="00AC3DFF" w:rsidP="00AE03D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jc w:val="both"/>
        <w:rPr>
          <w:rFonts w:ascii="Helvetica" w:eastAsiaTheme="minorEastAsia" w:hAnsi="Helvetica" w:cs="Helvetica"/>
          <w:sz w:val="24"/>
          <w:szCs w:val="24"/>
          <w:lang w:eastAsia="en-GB"/>
        </w:rPr>
      </w:pPr>
      <w:r>
        <w:rPr>
          <w:rFonts w:ascii="Helvetica" w:eastAsiaTheme="minorEastAsia" w:hAnsi="Helvetica" w:cs="Helvetica"/>
          <w:sz w:val="24"/>
          <w:szCs w:val="24"/>
          <w:lang w:eastAsia="en-GB"/>
        </w:rPr>
        <w:t>Gilbert-Ash have an</w:t>
      </w:r>
      <w:r w:rsidR="00960590">
        <w:rPr>
          <w:rFonts w:ascii="Helvetica" w:eastAsiaTheme="minorEastAsia" w:hAnsi="Helvetica" w:cs="Helvetica"/>
          <w:sz w:val="24"/>
          <w:szCs w:val="24"/>
          <w:lang w:eastAsia="en-GB"/>
        </w:rPr>
        <w:t xml:space="preserve"> open door policy on site</w:t>
      </w:r>
      <w:r>
        <w:rPr>
          <w:rFonts w:ascii="Helvetica" w:eastAsiaTheme="minorEastAsia" w:hAnsi="Helvetica" w:cs="Helvetica"/>
          <w:sz w:val="24"/>
          <w:szCs w:val="24"/>
          <w:lang w:eastAsia="en-GB"/>
        </w:rPr>
        <w:t>,</w:t>
      </w:r>
      <w:r w:rsidR="00960590">
        <w:rPr>
          <w:rFonts w:ascii="Helvetica" w:eastAsiaTheme="minorEastAsia" w:hAnsi="Helvetica" w:cs="Helvetica"/>
          <w:sz w:val="24"/>
          <w:szCs w:val="24"/>
          <w:lang w:eastAsia="en-GB"/>
        </w:rPr>
        <w:t xml:space="preserve"> and we are always available to our neighbours </w:t>
      </w:r>
      <w:r w:rsidR="00BB02D4">
        <w:rPr>
          <w:rFonts w:ascii="Helvetica" w:eastAsiaTheme="minorEastAsia" w:hAnsi="Helvetica" w:cs="Helvetica"/>
          <w:sz w:val="24"/>
          <w:szCs w:val="24"/>
          <w:lang w:eastAsia="en-GB"/>
        </w:rPr>
        <w:t xml:space="preserve">to answer </w:t>
      </w:r>
      <w:r w:rsidR="00960590">
        <w:rPr>
          <w:rFonts w:ascii="Helvetica" w:eastAsiaTheme="minorEastAsia" w:hAnsi="Helvetica" w:cs="Helvetica"/>
          <w:sz w:val="24"/>
          <w:szCs w:val="24"/>
          <w:lang w:eastAsia="en-GB"/>
        </w:rPr>
        <w:t xml:space="preserve">questions </w:t>
      </w:r>
      <w:r>
        <w:rPr>
          <w:rFonts w:ascii="Helvetica" w:eastAsiaTheme="minorEastAsia" w:hAnsi="Helvetica" w:cs="Helvetica"/>
          <w:sz w:val="24"/>
          <w:szCs w:val="24"/>
          <w:lang w:eastAsia="en-GB"/>
        </w:rPr>
        <w:t>you may have. It is our intent</w:t>
      </w:r>
      <w:r w:rsidR="006521A8">
        <w:rPr>
          <w:rFonts w:ascii="Helvetica" w:eastAsiaTheme="minorEastAsia" w:hAnsi="Helvetica" w:cs="Helvetica"/>
          <w:sz w:val="24"/>
          <w:szCs w:val="24"/>
          <w:lang w:eastAsia="en-GB"/>
        </w:rPr>
        <w:t xml:space="preserve">ion to progress our works and ensure </w:t>
      </w:r>
      <w:r w:rsidR="00960590">
        <w:rPr>
          <w:rFonts w:ascii="Helvetica" w:eastAsiaTheme="minorEastAsia" w:hAnsi="Helvetica" w:cs="Helvetica"/>
          <w:sz w:val="24"/>
          <w:szCs w:val="24"/>
          <w:lang w:eastAsia="en-GB"/>
        </w:rPr>
        <w:t>the build journey as painless as possi</w:t>
      </w:r>
      <w:r w:rsidR="006521A8">
        <w:rPr>
          <w:rFonts w:ascii="Helvetica" w:eastAsiaTheme="minorEastAsia" w:hAnsi="Helvetica" w:cs="Helvetica"/>
          <w:sz w:val="24"/>
          <w:szCs w:val="24"/>
          <w:lang w:eastAsia="en-GB"/>
        </w:rPr>
        <w:t>ble for</w:t>
      </w:r>
      <w:r w:rsidR="00BB02D4">
        <w:rPr>
          <w:rFonts w:ascii="Helvetica" w:eastAsiaTheme="minorEastAsia" w:hAnsi="Helvetica" w:cs="Helvetica"/>
          <w:sz w:val="24"/>
          <w:szCs w:val="24"/>
          <w:lang w:eastAsia="en-GB"/>
        </w:rPr>
        <w:t xml:space="preserve"> all.</w:t>
      </w:r>
    </w:p>
    <w:p w14:paraId="0C86D98F" w14:textId="2C550A82" w:rsidR="006521A8" w:rsidRDefault="006521A8" w:rsidP="00AE03D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jc w:val="both"/>
        <w:rPr>
          <w:rFonts w:ascii="Helvetica" w:eastAsiaTheme="minorEastAsia" w:hAnsi="Helvetica" w:cs="Helvetica"/>
          <w:sz w:val="24"/>
          <w:szCs w:val="24"/>
          <w:lang w:eastAsia="en-GB"/>
        </w:rPr>
      </w:pPr>
    </w:p>
    <w:p w14:paraId="5580E29C" w14:textId="37E15B87" w:rsidR="006521A8" w:rsidRPr="00A87CB3" w:rsidRDefault="006521A8" w:rsidP="00AE03D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jc w:val="both"/>
        <w:rPr>
          <w:rFonts w:ascii="Helvetica" w:eastAsiaTheme="minorEastAsia" w:hAnsi="Helvetica" w:cs="Helvetica"/>
          <w:b/>
          <w:bCs/>
          <w:sz w:val="24"/>
          <w:szCs w:val="24"/>
          <w:lang w:eastAsia="en-GB"/>
        </w:rPr>
      </w:pPr>
      <w:r w:rsidRPr="00A87CB3">
        <w:rPr>
          <w:rFonts w:ascii="Helvetica" w:eastAsiaTheme="minorEastAsia" w:hAnsi="Helvetica" w:cs="Helvetica"/>
          <w:b/>
          <w:bCs/>
          <w:sz w:val="24"/>
          <w:szCs w:val="24"/>
          <w:lang w:eastAsia="en-GB"/>
        </w:rPr>
        <w:t xml:space="preserve">Lastly, I would like to take this opportunity to thank </w:t>
      </w:r>
      <w:r w:rsidRPr="00A87CB3">
        <w:rPr>
          <w:rFonts w:ascii="Helvetica" w:eastAsiaTheme="minorEastAsia" w:hAnsi="Helvetica" w:cs="Helvetica"/>
          <w:b/>
          <w:bCs/>
          <w:sz w:val="24"/>
          <w:szCs w:val="24"/>
          <w:u w:val="single"/>
          <w:lang w:eastAsia="en-GB"/>
        </w:rPr>
        <w:t>each and every one of you</w:t>
      </w:r>
      <w:r w:rsidRPr="00A87CB3">
        <w:rPr>
          <w:rFonts w:ascii="Helvetica" w:eastAsiaTheme="minorEastAsia" w:hAnsi="Helvetica" w:cs="Helvetica"/>
          <w:b/>
          <w:bCs/>
          <w:sz w:val="24"/>
          <w:szCs w:val="24"/>
          <w:lang w:eastAsia="en-GB"/>
        </w:rPr>
        <w:t xml:space="preserve"> for taking the time to read our newsletter. </w:t>
      </w:r>
    </w:p>
    <w:p w14:paraId="79450A52" w14:textId="501C21CC" w:rsidR="001910B0" w:rsidRPr="001910B0" w:rsidRDefault="001910B0" w:rsidP="00AE03D5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jc w:val="both"/>
        <w:rPr>
          <w:rFonts w:ascii="Bradley Hand ITC" w:eastAsiaTheme="minorEastAsia" w:hAnsi="Bradley Hand ITC" w:cs="Helvetica"/>
          <w:b/>
          <w:bCs/>
          <w:color w:val="FF0000"/>
          <w:sz w:val="24"/>
          <w:szCs w:val="24"/>
          <w:lang w:eastAsia="en-GB"/>
        </w:rPr>
      </w:pPr>
    </w:p>
    <w:p w14:paraId="5498D3A2" w14:textId="15DF6F6A" w:rsidR="004112F7" w:rsidRDefault="004112F7" w:rsidP="003068F1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Helvetica" w:eastAsiaTheme="minorEastAsia" w:hAnsi="Helvetica" w:cs="Helvetica"/>
          <w:b/>
          <w:sz w:val="24"/>
          <w:szCs w:val="24"/>
          <w:lang w:eastAsia="en-GB"/>
        </w:rPr>
      </w:pPr>
    </w:p>
    <w:p w14:paraId="7AF6BA87" w14:textId="665ED9D5" w:rsidR="00693386" w:rsidRDefault="00693386" w:rsidP="006269B9">
      <w:pPr>
        <w:widowControl w:val="0"/>
        <w:kinsoku w:val="0"/>
        <w:overflowPunct w:val="0"/>
        <w:autoSpaceDE w:val="0"/>
        <w:autoSpaceDN w:val="0"/>
        <w:adjustRightInd w:val="0"/>
        <w:spacing w:after="0" w:line="273" w:lineRule="auto"/>
        <w:ind w:right="265"/>
        <w:rPr>
          <w:rFonts w:ascii="Helvetica" w:eastAsiaTheme="minorEastAsia" w:hAnsi="Helvetica" w:cs="Helvetica"/>
          <w:spacing w:val="-1"/>
          <w:sz w:val="24"/>
          <w:szCs w:val="24"/>
          <w:lang w:eastAsia="en-GB"/>
        </w:rPr>
      </w:pPr>
    </w:p>
    <w:p w14:paraId="5FD7A5E8" w14:textId="77777777" w:rsidR="00693386" w:rsidRDefault="00693386" w:rsidP="006269B9">
      <w:pPr>
        <w:widowControl w:val="0"/>
        <w:kinsoku w:val="0"/>
        <w:overflowPunct w:val="0"/>
        <w:autoSpaceDE w:val="0"/>
        <w:autoSpaceDN w:val="0"/>
        <w:adjustRightInd w:val="0"/>
        <w:spacing w:after="0" w:line="273" w:lineRule="auto"/>
        <w:ind w:right="265"/>
        <w:rPr>
          <w:rFonts w:ascii="Helvetica" w:eastAsiaTheme="minorEastAsia" w:hAnsi="Helvetica" w:cs="Helvetica"/>
          <w:spacing w:val="-1"/>
          <w:sz w:val="24"/>
          <w:szCs w:val="24"/>
          <w:lang w:eastAsia="en-GB"/>
        </w:rPr>
      </w:pPr>
    </w:p>
    <w:p w14:paraId="0EBD0974" w14:textId="77777777" w:rsidR="00693386" w:rsidRDefault="00693386" w:rsidP="00693386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Helvetica" w:eastAsiaTheme="minorEastAsia" w:hAnsi="Helvetica" w:cs="Helvetica"/>
          <w:b/>
          <w:sz w:val="24"/>
          <w:szCs w:val="24"/>
          <w:lang w:eastAsia="en-GB"/>
        </w:rPr>
      </w:pPr>
      <w:r>
        <w:rPr>
          <w:rFonts w:ascii="Helvetica" w:eastAsiaTheme="minorEastAsia" w:hAnsi="Helvetica" w:cs="Helvetica"/>
          <w:b/>
          <w:sz w:val="24"/>
          <w:szCs w:val="24"/>
          <w:lang w:eastAsia="en-GB"/>
        </w:rPr>
        <w:t>Contact details:</w:t>
      </w:r>
    </w:p>
    <w:p w14:paraId="05205873" w14:textId="77777777" w:rsidR="00693386" w:rsidRDefault="00693386" w:rsidP="00693386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Helvetica" w:eastAsiaTheme="minorEastAsia" w:hAnsi="Helvetica" w:cs="Helvetica"/>
          <w:b/>
          <w:sz w:val="24"/>
          <w:szCs w:val="24"/>
          <w:lang w:eastAsia="en-GB"/>
        </w:rPr>
      </w:pPr>
    </w:p>
    <w:tbl>
      <w:tblPr>
        <w:tblStyle w:val="TableGrid"/>
        <w:tblW w:w="0" w:type="auto"/>
        <w:tblBorders>
          <w:top w:val="single" w:sz="36" w:space="0" w:color="FFFFFF" w:themeColor="background1"/>
          <w:left w:val="single" w:sz="36" w:space="0" w:color="FFFFFF" w:themeColor="background1"/>
          <w:bottom w:val="single" w:sz="36" w:space="0" w:color="FFFFFF" w:themeColor="background1"/>
          <w:right w:val="single" w:sz="36" w:space="0" w:color="FFFFFF" w:themeColor="background1"/>
          <w:insideH w:val="single" w:sz="36" w:space="0" w:color="FFFFFF" w:themeColor="background1"/>
          <w:insideV w:val="single" w:sz="36" w:space="0" w:color="FFFFFF" w:themeColor="background1"/>
        </w:tblBorders>
        <w:tblLook w:val="04A0" w:firstRow="1" w:lastRow="0" w:firstColumn="1" w:lastColumn="0" w:noHBand="0" w:noVBand="1"/>
      </w:tblPr>
      <w:tblGrid>
        <w:gridCol w:w="3137"/>
        <w:gridCol w:w="1907"/>
        <w:gridCol w:w="4396"/>
      </w:tblGrid>
      <w:tr w:rsidR="00693386" w14:paraId="06BB7611" w14:textId="77777777" w:rsidTr="00521081">
        <w:tc>
          <w:tcPr>
            <w:tcW w:w="3173" w:type="dxa"/>
          </w:tcPr>
          <w:p w14:paraId="44EDD4D2" w14:textId="77777777" w:rsidR="00693386" w:rsidRPr="00693386" w:rsidRDefault="00693386" w:rsidP="0052108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/>
              <w:rPr>
                <w:rFonts w:ascii="Helvetica" w:eastAsiaTheme="minorEastAsia" w:hAnsi="Helvetica" w:cs="Helvetica"/>
                <w:bCs/>
                <w:sz w:val="24"/>
                <w:szCs w:val="24"/>
                <w:lang w:eastAsia="en-GB"/>
              </w:rPr>
            </w:pPr>
            <w:r w:rsidRPr="00693386">
              <w:rPr>
                <w:rFonts w:ascii="Helvetica" w:eastAsiaTheme="minorEastAsia" w:hAnsi="Helvetica" w:cs="Helvetica"/>
                <w:bCs/>
                <w:sz w:val="24"/>
                <w:szCs w:val="24"/>
                <w:lang w:eastAsia="en-GB"/>
              </w:rPr>
              <w:t>Sandra</w:t>
            </w:r>
          </w:p>
        </w:tc>
        <w:tc>
          <w:tcPr>
            <w:tcW w:w="1925" w:type="dxa"/>
          </w:tcPr>
          <w:p w14:paraId="730A5A19" w14:textId="77777777" w:rsidR="00693386" w:rsidRPr="00693386" w:rsidRDefault="00693386" w:rsidP="0052108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/>
              <w:rPr>
                <w:rFonts w:ascii="Helvetica" w:eastAsiaTheme="minorEastAsia" w:hAnsi="Helvetica" w:cs="Helvetica"/>
                <w:bCs/>
                <w:sz w:val="24"/>
                <w:szCs w:val="24"/>
                <w:lang w:eastAsia="en-GB"/>
              </w:rPr>
            </w:pPr>
            <w:r w:rsidRPr="00693386">
              <w:rPr>
                <w:rFonts w:ascii="Helvetica" w:eastAsiaTheme="minorEastAsia" w:hAnsi="Helvetica" w:cs="Helvetica"/>
                <w:bCs/>
                <w:sz w:val="24"/>
                <w:szCs w:val="24"/>
                <w:lang w:eastAsia="en-GB"/>
              </w:rPr>
              <w:t>07702 867 830</w:t>
            </w:r>
          </w:p>
        </w:tc>
        <w:tc>
          <w:tcPr>
            <w:tcW w:w="4422" w:type="dxa"/>
          </w:tcPr>
          <w:p w14:paraId="6F2F5ACE" w14:textId="77777777" w:rsidR="00693386" w:rsidRPr="00693386" w:rsidRDefault="00693386" w:rsidP="0052108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/>
              <w:rPr>
                <w:rFonts w:ascii="Helvetica" w:eastAsiaTheme="minorEastAsia" w:hAnsi="Helvetica" w:cs="Helvetica"/>
                <w:bCs/>
                <w:sz w:val="24"/>
                <w:szCs w:val="24"/>
                <w:lang w:eastAsia="en-GB"/>
              </w:rPr>
            </w:pPr>
            <w:r w:rsidRPr="00693386">
              <w:rPr>
                <w:rFonts w:ascii="Helvetica" w:eastAsiaTheme="minorEastAsia" w:hAnsi="Helvetica" w:cs="Helvetica"/>
                <w:bCs/>
                <w:sz w:val="24"/>
                <w:szCs w:val="24"/>
                <w:lang w:eastAsia="en-GB"/>
              </w:rPr>
              <w:t>Sandra.Duggan@gilbert-ash.co.uk</w:t>
            </w:r>
          </w:p>
        </w:tc>
      </w:tr>
      <w:tr w:rsidR="00693386" w14:paraId="5E2E314D" w14:textId="77777777" w:rsidTr="00521081">
        <w:tc>
          <w:tcPr>
            <w:tcW w:w="3173" w:type="dxa"/>
          </w:tcPr>
          <w:p w14:paraId="60AD2CEF" w14:textId="77777777" w:rsidR="00693386" w:rsidRPr="00693386" w:rsidRDefault="00693386" w:rsidP="0052108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/>
              <w:rPr>
                <w:rFonts w:ascii="Helvetica" w:eastAsiaTheme="minorEastAsia" w:hAnsi="Helvetica" w:cs="Helvetica"/>
                <w:bCs/>
                <w:sz w:val="24"/>
                <w:szCs w:val="24"/>
                <w:lang w:eastAsia="en-GB"/>
              </w:rPr>
            </w:pPr>
            <w:r w:rsidRPr="00693386">
              <w:rPr>
                <w:rFonts w:ascii="Helvetica" w:eastAsiaTheme="minorEastAsia" w:hAnsi="Helvetica" w:cs="Helvetica"/>
                <w:bCs/>
                <w:sz w:val="24"/>
                <w:szCs w:val="24"/>
                <w:lang w:eastAsia="en-GB"/>
              </w:rPr>
              <w:t xml:space="preserve">Jim </w:t>
            </w:r>
          </w:p>
        </w:tc>
        <w:tc>
          <w:tcPr>
            <w:tcW w:w="1925" w:type="dxa"/>
          </w:tcPr>
          <w:p w14:paraId="6EA1C6F4" w14:textId="77777777" w:rsidR="00693386" w:rsidRPr="00693386" w:rsidRDefault="00693386" w:rsidP="0052108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/>
              <w:rPr>
                <w:rFonts w:ascii="Helvetica" w:eastAsiaTheme="minorEastAsia" w:hAnsi="Helvetica" w:cs="Helvetica"/>
                <w:bCs/>
                <w:sz w:val="24"/>
                <w:szCs w:val="24"/>
                <w:lang w:eastAsia="en-GB"/>
              </w:rPr>
            </w:pPr>
            <w:r w:rsidRPr="00693386">
              <w:rPr>
                <w:rFonts w:ascii="Helvetica" w:eastAsiaTheme="minorEastAsia" w:hAnsi="Helvetica" w:cs="Helvetica"/>
                <w:bCs/>
                <w:sz w:val="24"/>
                <w:szCs w:val="24"/>
                <w:lang w:eastAsia="en-GB"/>
              </w:rPr>
              <w:t>07736 270 893</w:t>
            </w:r>
          </w:p>
        </w:tc>
        <w:tc>
          <w:tcPr>
            <w:tcW w:w="4422" w:type="dxa"/>
          </w:tcPr>
          <w:p w14:paraId="4F5A81B1" w14:textId="77777777" w:rsidR="00693386" w:rsidRPr="00693386" w:rsidRDefault="00693386" w:rsidP="0052108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/>
              <w:rPr>
                <w:rFonts w:ascii="Helvetica" w:eastAsiaTheme="minorEastAsia" w:hAnsi="Helvetica" w:cs="Helvetica"/>
                <w:bCs/>
                <w:sz w:val="24"/>
                <w:szCs w:val="24"/>
                <w:lang w:eastAsia="en-GB"/>
              </w:rPr>
            </w:pPr>
            <w:r w:rsidRPr="00693386">
              <w:rPr>
                <w:rFonts w:ascii="Helvetica" w:eastAsiaTheme="minorEastAsia" w:hAnsi="Helvetica" w:cs="Helvetica"/>
                <w:bCs/>
                <w:sz w:val="24"/>
                <w:szCs w:val="24"/>
                <w:lang w:eastAsia="en-GB"/>
              </w:rPr>
              <w:t>James.Trustram@gilbert-ash.co.uk</w:t>
            </w:r>
          </w:p>
        </w:tc>
      </w:tr>
      <w:tr w:rsidR="00693386" w14:paraId="1DE8C8CA" w14:textId="77777777" w:rsidTr="00521081">
        <w:tc>
          <w:tcPr>
            <w:tcW w:w="3173" w:type="dxa"/>
          </w:tcPr>
          <w:p w14:paraId="2D26342F" w14:textId="77777777" w:rsidR="00693386" w:rsidRPr="00693386" w:rsidRDefault="00693386" w:rsidP="0052108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/>
              <w:rPr>
                <w:rFonts w:ascii="Helvetica" w:eastAsiaTheme="minorEastAsia" w:hAnsi="Helvetica" w:cs="Helvetica"/>
                <w:bCs/>
                <w:sz w:val="24"/>
                <w:szCs w:val="24"/>
                <w:lang w:eastAsia="en-GB"/>
              </w:rPr>
            </w:pPr>
            <w:r w:rsidRPr="00693386">
              <w:rPr>
                <w:rFonts w:ascii="Helvetica" w:eastAsiaTheme="minorEastAsia" w:hAnsi="Helvetica" w:cs="Helvetica"/>
                <w:bCs/>
                <w:sz w:val="24"/>
                <w:szCs w:val="24"/>
                <w:lang w:eastAsia="en-GB"/>
              </w:rPr>
              <w:t>Damien</w:t>
            </w:r>
          </w:p>
        </w:tc>
        <w:tc>
          <w:tcPr>
            <w:tcW w:w="1925" w:type="dxa"/>
          </w:tcPr>
          <w:p w14:paraId="2DACC76B" w14:textId="77777777" w:rsidR="00693386" w:rsidRPr="00693386" w:rsidRDefault="00693386" w:rsidP="0052108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/>
              <w:rPr>
                <w:rFonts w:ascii="Helvetica" w:eastAsiaTheme="minorEastAsia" w:hAnsi="Helvetica" w:cs="Helvetica"/>
                <w:bCs/>
                <w:sz w:val="24"/>
                <w:szCs w:val="24"/>
                <w:lang w:eastAsia="en-GB"/>
              </w:rPr>
            </w:pPr>
            <w:r w:rsidRPr="00693386">
              <w:rPr>
                <w:rFonts w:ascii="Helvetica" w:eastAsiaTheme="minorEastAsia" w:hAnsi="Helvetica" w:cs="Helvetica"/>
                <w:bCs/>
                <w:sz w:val="24"/>
                <w:szCs w:val="24"/>
                <w:lang w:eastAsia="en-GB"/>
              </w:rPr>
              <w:t>07971 005 057</w:t>
            </w:r>
          </w:p>
        </w:tc>
        <w:tc>
          <w:tcPr>
            <w:tcW w:w="4422" w:type="dxa"/>
          </w:tcPr>
          <w:p w14:paraId="586B0D44" w14:textId="77777777" w:rsidR="00693386" w:rsidRPr="00693386" w:rsidRDefault="00693386" w:rsidP="0052108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/>
              <w:rPr>
                <w:rFonts w:ascii="Helvetica" w:eastAsiaTheme="minorEastAsia" w:hAnsi="Helvetica" w:cs="Helvetica"/>
                <w:bCs/>
                <w:sz w:val="24"/>
                <w:szCs w:val="24"/>
                <w:lang w:eastAsia="en-GB"/>
              </w:rPr>
            </w:pPr>
            <w:r w:rsidRPr="00693386">
              <w:rPr>
                <w:rFonts w:ascii="Helvetica" w:eastAsiaTheme="minorEastAsia" w:hAnsi="Helvetica" w:cs="Helvetica"/>
                <w:bCs/>
                <w:sz w:val="24"/>
                <w:szCs w:val="24"/>
                <w:lang w:eastAsia="en-GB"/>
              </w:rPr>
              <w:t>mckenna@gilbert-ash.co.uk</w:t>
            </w:r>
          </w:p>
        </w:tc>
      </w:tr>
    </w:tbl>
    <w:p w14:paraId="5BC16762" w14:textId="25A805AD" w:rsidR="00693386" w:rsidRDefault="00693386" w:rsidP="006269B9">
      <w:pPr>
        <w:widowControl w:val="0"/>
        <w:kinsoku w:val="0"/>
        <w:overflowPunct w:val="0"/>
        <w:autoSpaceDE w:val="0"/>
        <w:autoSpaceDN w:val="0"/>
        <w:adjustRightInd w:val="0"/>
        <w:spacing w:after="0" w:line="273" w:lineRule="auto"/>
        <w:ind w:right="265"/>
        <w:rPr>
          <w:rFonts w:ascii="Helvetica" w:eastAsiaTheme="minorEastAsia" w:hAnsi="Helvetica" w:cs="Helvetica"/>
          <w:spacing w:val="-1"/>
          <w:sz w:val="24"/>
          <w:szCs w:val="24"/>
          <w:lang w:eastAsia="en-GB"/>
        </w:rPr>
      </w:pPr>
    </w:p>
    <w:p w14:paraId="39EE86FA" w14:textId="77777777" w:rsidR="00693386" w:rsidRDefault="00693386" w:rsidP="006269B9">
      <w:pPr>
        <w:widowControl w:val="0"/>
        <w:kinsoku w:val="0"/>
        <w:overflowPunct w:val="0"/>
        <w:autoSpaceDE w:val="0"/>
        <w:autoSpaceDN w:val="0"/>
        <w:adjustRightInd w:val="0"/>
        <w:spacing w:after="0" w:line="273" w:lineRule="auto"/>
        <w:ind w:right="265"/>
        <w:rPr>
          <w:rFonts w:ascii="Helvetica" w:eastAsiaTheme="minorEastAsia" w:hAnsi="Helvetica" w:cs="Helvetica"/>
          <w:spacing w:val="-1"/>
          <w:sz w:val="24"/>
          <w:szCs w:val="24"/>
          <w:lang w:eastAsia="en-GB"/>
        </w:rPr>
      </w:pPr>
    </w:p>
    <w:tbl>
      <w:tblPr>
        <w:tblStyle w:val="TableGrid"/>
        <w:tblW w:w="9453" w:type="dxa"/>
        <w:tblBorders>
          <w:top w:val="single" w:sz="36" w:space="0" w:color="FFFFFF" w:themeColor="background1"/>
          <w:left w:val="single" w:sz="36" w:space="0" w:color="FFFFFF" w:themeColor="background1"/>
          <w:bottom w:val="single" w:sz="36" w:space="0" w:color="FFFFFF" w:themeColor="background1"/>
          <w:right w:val="single" w:sz="36" w:space="0" w:color="FFFFFF" w:themeColor="background1"/>
          <w:insideH w:val="single" w:sz="36" w:space="0" w:color="FFFFFF" w:themeColor="background1"/>
          <w:insideV w:val="single" w:sz="36" w:space="0" w:color="FFFFFF" w:themeColor="background1"/>
        </w:tblBorders>
        <w:tblLook w:val="04A0" w:firstRow="1" w:lastRow="0" w:firstColumn="1" w:lastColumn="0" w:noHBand="0" w:noVBand="1"/>
      </w:tblPr>
      <w:tblGrid>
        <w:gridCol w:w="5625"/>
        <w:gridCol w:w="3828"/>
      </w:tblGrid>
      <w:tr w:rsidR="00CB24BD" w:rsidRPr="006269B9" w14:paraId="54A0A4B0" w14:textId="77777777" w:rsidTr="009B24D6">
        <w:trPr>
          <w:trHeight w:val="2480"/>
        </w:trPr>
        <w:tc>
          <w:tcPr>
            <w:tcW w:w="5625" w:type="dxa"/>
          </w:tcPr>
          <w:p w14:paraId="6A11CDB3" w14:textId="77777777" w:rsidR="00CB24BD" w:rsidRPr="006269B9" w:rsidRDefault="00CB24BD" w:rsidP="002F6BC8">
            <w:pPr>
              <w:shd w:val="clear" w:color="auto" w:fill="FFFFFF"/>
              <w:spacing w:after="240"/>
              <w:ind w:hanging="717"/>
              <w:rPr>
                <w:rFonts w:ascii="Helvetica" w:eastAsia="Times New Roman" w:hAnsi="Helvetica" w:cs="Helvetica"/>
                <w:b/>
                <w:bCs/>
                <w:color w:val="222222"/>
                <w:sz w:val="24"/>
                <w:szCs w:val="24"/>
                <w:lang w:val="en" w:eastAsia="en-GB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222222"/>
                <w:sz w:val="24"/>
                <w:szCs w:val="24"/>
                <w:lang w:val="en" w:eastAsia="en-GB"/>
              </w:rPr>
              <w:t xml:space="preserve">           </w:t>
            </w:r>
            <w:r w:rsidRPr="006269B9">
              <w:rPr>
                <w:rFonts w:ascii="Helvetica" w:eastAsia="Times New Roman" w:hAnsi="Helvetica" w:cs="Helvetica"/>
                <w:b/>
                <w:bCs/>
                <w:color w:val="222222"/>
                <w:sz w:val="24"/>
                <w:szCs w:val="24"/>
                <w:lang w:val="en" w:eastAsia="en-GB"/>
              </w:rPr>
              <w:t>London Office</w:t>
            </w:r>
          </w:p>
          <w:p w14:paraId="480D3647" w14:textId="77777777" w:rsidR="00CB24BD" w:rsidRPr="006269B9" w:rsidRDefault="00CB24BD" w:rsidP="002F6BC8">
            <w:pPr>
              <w:shd w:val="clear" w:color="auto" w:fill="FFFFFF"/>
              <w:ind w:left="720" w:hanging="717"/>
              <w:rPr>
                <w:rFonts w:ascii="Helvetica" w:eastAsia="Times New Roman" w:hAnsi="Helvetica" w:cs="Helvetica"/>
                <w:color w:val="222222"/>
                <w:sz w:val="24"/>
                <w:szCs w:val="24"/>
                <w:lang w:val="en" w:eastAsia="en-GB"/>
              </w:rPr>
            </w:pPr>
            <w:r w:rsidRPr="006269B9">
              <w:rPr>
                <w:rFonts w:ascii="Helvetica" w:eastAsia="Times New Roman" w:hAnsi="Helvetica" w:cs="Helvetica"/>
                <w:color w:val="222222"/>
                <w:sz w:val="24"/>
                <w:szCs w:val="24"/>
                <w:lang w:val="en" w:eastAsia="en-GB"/>
              </w:rPr>
              <w:t>9 Empire Square</w:t>
            </w:r>
          </w:p>
          <w:p w14:paraId="3DE80B00" w14:textId="77777777" w:rsidR="00CB24BD" w:rsidRPr="006269B9" w:rsidRDefault="00CB24BD" w:rsidP="002F6BC8">
            <w:pPr>
              <w:shd w:val="clear" w:color="auto" w:fill="FFFFFF"/>
              <w:ind w:left="720" w:hanging="717"/>
              <w:rPr>
                <w:rFonts w:ascii="Helvetica" w:eastAsia="Times New Roman" w:hAnsi="Helvetica" w:cs="Helvetica"/>
                <w:color w:val="222222"/>
                <w:sz w:val="24"/>
                <w:szCs w:val="24"/>
                <w:lang w:val="en" w:eastAsia="en-GB"/>
              </w:rPr>
            </w:pPr>
            <w:r w:rsidRPr="006269B9">
              <w:rPr>
                <w:rFonts w:ascii="Helvetica" w:eastAsia="Times New Roman" w:hAnsi="Helvetica" w:cs="Helvetica"/>
                <w:color w:val="222222"/>
                <w:sz w:val="24"/>
                <w:szCs w:val="24"/>
                <w:lang w:val="en" w:eastAsia="en-GB"/>
              </w:rPr>
              <w:t>Tabard Street</w:t>
            </w:r>
          </w:p>
          <w:p w14:paraId="09FAC43D" w14:textId="77777777" w:rsidR="00CB24BD" w:rsidRPr="006269B9" w:rsidRDefault="00CB24BD" w:rsidP="002F6BC8">
            <w:pPr>
              <w:shd w:val="clear" w:color="auto" w:fill="FFFFFF"/>
              <w:ind w:left="720" w:hanging="717"/>
              <w:rPr>
                <w:rFonts w:ascii="Helvetica" w:eastAsia="Times New Roman" w:hAnsi="Helvetica" w:cs="Helvetica"/>
                <w:color w:val="222222"/>
                <w:sz w:val="24"/>
                <w:szCs w:val="24"/>
                <w:lang w:val="en" w:eastAsia="en-GB"/>
              </w:rPr>
            </w:pPr>
            <w:r w:rsidRPr="006269B9">
              <w:rPr>
                <w:rFonts w:ascii="Helvetica" w:eastAsia="Times New Roman" w:hAnsi="Helvetica" w:cs="Helvetica"/>
                <w:color w:val="222222"/>
                <w:sz w:val="24"/>
                <w:szCs w:val="24"/>
                <w:lang w:val="en" w:eastAsia="en-GB"/>
              </w:rPr>
              <w:t>London</w:t>
            </w:r>
          </w:p>
          <w:p w14:paraId="74470557" w14:textId="77777777" w:rsidR="00CB24BD" w:rsidRPr="006269B9" w:rsidRDefault="00CB24BD" w:rsidP="002F6BC8">
            <w:pPr>
              <w:shd w:val="clear" w:color="auto" w:fill="FFFFFF"/>
              <w:ind w:left="720" w:hanging="717"/>
              <w:rPr>
                <w:rFonts w:ascii="Helvetica" w:eastAsia="Times New Roman" w:hAnsi="Helvetica" w:cs="Helvetica"/>
                <w:color w:val="222222"/>
                <w:sz w:val="24"/>
                <w:szCs w:val="24"/>
                <w:lang w:val="en" w:eastAsia="en-GB"/>
              </w:rPr>
            </w:pPr>
            <w:r w:rsidRPr="006269B9">
              <w:rPr>
                <w:rFonts w:ascii="Helvetica" w:eastAsia="Times New Roman" w:hAnsi="Helvetica" w:cs="Helvetica"/>
                <w:color w:val="222222"/>
                <w:sz w:val="24"/>
                <w:szCs w:val="24"/>
                <w:lang w:val="en" w:eastAsia="en-GB"/>
              </w:rPr>
              <w:t>SE1 4NA</w:t>
            </w:r>
          </w:p>
          <w:p w14:paraId="63A4C8C0" w14:textId="77777777" w:rsidR="00CB24BD" w:rsidRPr="006269B9" w:rsidRDefault="00CB24BD" w:rsidP="002F6BC8">
            <w:pPr>
              <w:shd w:val="clear" w:color="auto" w:fill="FFFFFF"/>
              <w:ind w:left="720" w:hanging="717"/>
              <w:rPr>
                <w:rFonts w:ascii="Helvetica" w:eastAsia="Times New Roman" w:hAnsi="Helvetica" w:cs="Helvetica"/>
                <w:color w:val="222222"/>
                <w:sz w:val="24"/>
                <w:szCs w:val="24"/>
                <w:lang w:val="en" w:eastAsia="en-GB"/>
              </w:rPr>
            </w:pPr>
            <w:r w:rsidRPr="006269B9">
              <w:rPr>
                <w:rFonts w:ascii="Helvetica" w:eastAsia="Times New Roman" w:hAnsi="Helvetica" w:cs="Helvetica"/>
                <w:color w:val="222222"/>
                <w:sz w:val="24"/>
                <w:szCs w:val="24"/>
                <w:lang w:val="en" w:eastAsia="en-GB"/>
              </w:rPr>
              <w:t>+44 (0) 20 7403 3031</w:t>
            </w:r>
          </w:p>
          <w:p w14:paraId="43B64830" w14:textId="77777777" w:rsidR="00CB24BD" w:rsidRPr="006269B9" w:rsidRDefault="00A87CB3" w:rsidP="002F6BC8">
            <w:pPr>
              <w:shd w:val="clear" w:color="auto" w:fill="FFFFFF"/>
              <w:ind w:left="720" w:hanging="717"/>
              <w:rPr>
                <w:rFonts w:ascii="Helvetica" w:eastAsia="Times New Roman" w:hAnsi="Helvetica" w:cs="Helvetica"/>
                <w:color w:val="222222"/>
                <w:sz w:val="24"/>
                <w:szCs w:val="24"/>
                <w:lang w:val="en" w:eastAsia="en-GB"/>
              </w:rPr>
            </w:pPr>
            <w:hyperlink r:id="rId14" w:history="1">
              <w:r w:rsidR="00CB24BD" w:rsidRPr="006269B9">
                <w:rPr>
                  <w:rFonts w:ascii="Helvetica" w:eastAsia="Times New Roman" w:hAnsi="Helvetica" w:cs="Helvetica"/>
                  <w:color w:val="A51A1B"/>
                  <w:sz w:val="24"/>
                  <w:szCs w:val="24"/>
                  <w:lang w:val="en" w:eastAsia="en-GB"/>
                </w:rPr>
                <w:t>london@gilbert-ash.co.uk</w:t>
              </w:r>
            </w:hyperlink>
          </w:p>
          <w:p w14:paraId="42FC3C7E" w14:textId="77777777" w:rsidR="00CB24BD" w:rsidRPr="006269B9" w:rsidRDefault="00CB24BD" w:rsidP="002F6BC8">
            <w:pPr>
              <w:spacing w:after="240"/>
              <w:ind w:hanging="717"/>
              <w:rPr>
                <w:rFonts w:ascii="Helvetica" w:eastAsia="Times New Roman" w:hAnsi="Helvetica" w:cs="Helvetica"/>
                <w:b/>
                <w:bCs/>
                <w:color w:val="222222"/>
                <w:sz w:val="24"/>
                <w:szCs w:val="24"/>
                <w:lang w:val="en" w:eastAsia="en-GB"/>
              </w:rPr>
            </w:pPr>
            <w:r w:rsidRPr="006269B9">
              <w:rPr>
                <w:rFonts w:ascii="Helvetica" w:eastAsia="Times New Roman" w:hAnsi="Helvetica" w:cs="Helvetica"/>
                <w:color w:val="222222"/>
                <w:sz w:val="24"/>
                <w:szCs w:val="24"/>
                <w:lang w:val="en" w:eastAsia="en-GB"/>
              </w:rPr>
              <w:t xml:space="preserve">           </w:t>
            </w:r>
            <w:hyperlink r:id="rId15" w:tgtFrame="_blank" w:history="1">
              <w:r w:rsidRPr="006269B9">
                <w:rPr>
                  <w:rFonts w:ascii="Helvetica" w:eastAsia="Times New Roman" w:hAnsi="Helvetica" w:cs="Helvetica"/>
                  <w:color w:val="A51A1B"/>
                  <w:sz w:val="24"/>
                  <w:szCs w:val="24"/>
                  <w:lang w:val="en" w:eastAsia="en-GB"/>
                </w:rPr>
                <w:t>view on google maps</w:t>
              </w:r>
            </w:hyperlink>
          </w:p>
        </w:tc>
        <w:tc>
          <w:tcPr>
            <w:tcW w:w="3828" w:type="dxa"/>
          </w:tcPr>
          <w:p w14:paraId="61A98C8E" w14:textId="77777777" w:rsidR="00CB24BD" w:rsidRPr="006269B9" w:rsidRDefault="00CB24BD" w:rsidP="00D112B6">
            <w:pPr>
              <w:shd w:val="clear" w:color="auto" w:fill="FFFFFF"/>
              <w:spacing w:after="240"/>
              <w:rPr>
                <w:rFonts w:ascii="Helvetica" w:eastAsia="Times New Roman" w:hAnsi="Helvetica" w:cs="Helvetica"/>
                <w:b/>
                <w:bCs/>
                <w:color w:val="222222"/>
                <w:sz w:val="24"/>
                <w:szCs w:val="24"/>
                <w:lang w:val="en" w:eastAsia="en-GB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222222"/>
                <w:sz w:val="24"/>
                <w:szCs w:val="24"/>
                <w:lang w:val="en" w:eastAsia="en-GB"/>
              </w:rPr>
              <w:t xml:space="preserve">          </w:t>
            </w:r>
            <w:r w:rsidRPr="006269B9">
              <w:rPr>
                <w:rFonts w:ascii="Helvetica" w:eastAsia="Times New Roman" w:hAnsi="Helvetica" w:cs="Helvetica"/>
                <w:b/>
                <w:bCs/>
                <w:color w:val="222222"/>
                <w:sz w:val="24"/>
                <w:szCs w:val="24"/>
                <w:lang w:val="en" w:eastAsia="en-GB"/>
              </w:rPr>
              <w:t>Belfast Office</w:t>
            </w:r>
          </w:p>
          <w:p w14:paraId="40821B2C" w14:textId="18559AAC" w:rsidR="00CB24BD" w:rsidRPr="006269B9" w:rsidRDefault="0051235D" w:rsidP="00D112B6">
            <w:pPr>
              <w:shd w:val="clear" w:color="auto" w:fill="FFFFFF"/>
              <w:ind w:left="720"/>
              <w:rPr>
                <w:rFonts w:ascii="Helvetica" w:eastAsia="Times New Roman" w:hAnsi="Helvetica" w:cs="Helvetica"/>
                <w:color w:val="222222"/>
                <w:sz w:val="24"/>
                <w:szCs w:val="24"/>
                <w:lang w:val="en" w:eastAsia="en-GB"/>
              </w:rPr>
            </w:pPr>
            <w:r>
              <w:rPr>
                <w:rFonts w:ascii="Helvetica" w:eastAsia="Times New Roman" w:hAnsi="Helvetica" w:cs="Helvetica"/>
                <w:color w:val="222222"/>
                <w:sz w:val="24"/>
                <w:szCs w:val="24"/>
                <w:lang w:val="en" w:eastAsia="en-GB"/>
              </w:rPr>
              <w:t>60</w:t>
            </w:r>
            <w:r w:rsidR="00CB24BD" w:rsidRPr="006269B9">
              <w:rPr>
                <w:rFonts w:ascii="Helvetica" w:eastAsia="Times New Roman" w:hAnsi="Helvetica" w:cs="Helvetica"/>
                <w:color w:val="222222"/>
                <w:sz w:val="24"/>
                <w:szCs w:val="24"/>
                <w:lang w:val="en" w:eastAsia="en-GB"/>
              </w:rPr>
              <w:t xml:space="preserve"> Boucher </w:t>
            </w:r>
            <w:r>
              <w:rPr>
                <w:rFonts w:ascii="Helvetica" w:eastAsia="Times New Roman" w:hAnsi="Helvetica" w:cs="Helvetica"/>
                <w:color w:val="222222"/>
                <w:sz w:val="24"/>
                <w:szCs w:val="24"/>
                <w:lang w:val="en" w:eastAsia="en-GB"/>
              </w:rPr>
              <w:t>Place</w:t>
            </w:r>
          </w:p>
          <w:p w14:paraId="5A593CED" w14:textId="77777777" w:rsidR="00CB24BD" w:rsidRPr="006269B9" w:rsidRDefault="00CB24BD" w:rsidP="00D112B6">
            <w:pPr>
              <w:shd w:val="clear" w:color="auto" w:fill="FFFFFF"/>
              <w:ind w:left="720"/>
              <w:rPr>
                <w:rFonts w:ascii="Helvetica" w:eastAsia="Times New Roman" w:hAnsi="Helvetica" w:cs="Helvetica"/>
                <w:color w:val="222222"/>
                <w:sz w:val="24"/>
                <w:szCs w:val="24"/>
                <w:lang w:val="en" w:eastAsia="en-GB"/>
              </w:rPr>
            </w:pPr>
            <w:r w:rsidRPr="006269B9">
              <w:rPr>
                <w:rFonts w:ascii="Helvetica" w:eastAsia="Times New Roman" w:hAnsi="Helvetica" w:cs="Helvetica"/>
                <w:color w:val="222222"/>
                <w:sz w:val="24"/>
                <w:szCs w:val="24"/>
                <w:lang w:val="en" w:eastAsia="en-GB"/>
              </w:rPr>
              <w:t>Belfast</w:t>
            </w:r>
          </w:p>
          <w:p w14:paraId="2C83370D" w14:textId="1AEE5054" w:rsidR="00CB24BD" w:rsidRPr="006269B9" w:rsidRDefault="00CB24BD" w:rsidP="00D112B6">
            <w:pPr>
              <w:shd w:val="clear" w:color="auto" w:fill="FFFFFF"/>
              <w:ind w:left="720"/>
              <w:rPr>
                <w:rFonts w:ascii="Helvetica" w:eastAsia="Times New Roman" w:hAnsi="Helvetica" w:cs="Helvetica"/>
                <w:color w:val="222222"/>
                <w:sz w:val="24"/>
                <w:szCs w:val="24"/>
                <w:lang w:val="en" w:eastAsia="en-GB"/>
              </w:rPr>
            </w:pPr>
            <w:r w:rsidRPr="006269B9">
              <w:rPr>
                <w:rFonts w:ascii="Helvetica" w:eastAsia="Times New Roman" w:hAnsi="Helvetica" w:cs="Helvetica"/>
                <w:color w:val="222222"/>
                <w:sz w:val="24"/>
                <w:szCs w:val="24"/>
                <w:lang w:val="en" w:eastAsia="en-GB"/>
              </w:rPr>
              <w:t>BT12 6</w:t>
            </w:r>
            <w:r w:rsidR="0051235D">
              <w:rPr>
                <w:rFonts w:ascii="Helvetica" w:eastAsia="Times New Roman" w:hAnsi="Helvetica" w:cs="Helvetica"/>
                <w:color w:val="222222"/>
                <w:sz w:val="24"/>
                <w:szCs w:val="24"/>
                <w:lang w:val="en" w:eastAsia="en-GB"/>
              </w:rPr>
              <w:t>HT</w:t>
            </w:r>
          </w:p>
          <w:p w14:paraId="40E3B73A" w14:textId="77777777" w:rsidR="00CB24BD" w:rsidRPr="006269B9" w:rsidRDefault="00CB24BD" w:rsidP="00D112B6">
            <w:pPr>
              <w:shd w:val="clear" w:color="auto" w:fill="FFFFFF"/>
              <w:ind w:left="720"/>
              <w:rPr>
                <w:rFonts w:ascii="Helvetica" w:eastAsia="Times New Roman" w:hAnsi="Helvetica" w:cs="Helvetica"/>
                <w:color w:val="222222"/>
                <w:sz w:val="24"/>
                <w:szCs w:val="24"/>
                <w:lang w:val="en" w:eastAsia="en-GB"/>
              </w:rPr>
            </w:pPr>
            <w:r w:rsidRPr="006269B9">
              <w:rPr>
                <w:rFonts w:ascii="Helvetica" w:eastAsia="Times New Roman" w:hAnsi="Helvetica" w:cs="Helvetica"/>
                <w:color w:val="222222"/>
                <w:sz w:val="24"/>
                <w:szCs w:val="24"/>
                <w:lang w:val="en" w:eastAsia="en-GB"/>
              </w:rPr>
              <w:t>+44 (0) 28 9066 4334</w:t>
            </w:r>
          </w:p>
          <w:p w14:paraId="7AF90D2D" w14:textId="77777777" w:rsidR="00CB24BD" w:rsidRPr="006269B9" w:rsidRDefault="00A87CB3" w:rsidP="00D112B6">
            <w:pPr>
              <w:shd w:val="clear" w:color="auto" w:fill="FFFFFF"/>
              <w:ind w:left="720"/>
              <w:rPr>
                <w:rFonts w:ascii="Helvetica" w:eastAsia="Times New Roman" w:hAnsi="Helvetica" w:cs="Helvetica"/>
                <w:color w:val="222222"/>
                <w:sz w:val="24"/>
                <w:szCs w:val="24"/>
                <w:lang w:val="en" w:eastAsia="en-GB"/>
              </w:rPr>
            </w:pPr>
            <w:hyperlink r:id="rId16" w:history="1">
              <w:r w:rsidR="00CB24BD" w:rsidRPr="006269B9">
                <w:rPr>
                  <w:rFonts w:ascii="Helvetica" w:eastAsia="Times New Roman" w:hAnsi="Helvetica" w:cs="Helvetica"/>
                  <w:color w:val="A51A1B"/>
                  <w:sz w:val="24"/>
                  <w:szCs w:val="24"/>
                  <w:lang w:val="en" w:eastAsia="en-GB"/>
                </w:rPr>
                <w:t>belfast@gilbert-ash.co.uk</w:t>
              </w:r>
            </w:hyperlink>
          </w:p>
          <w:p w14:paraId="0FBAA1C8" w14:textId="05DD3007" w:rsidR="00693386" w:rsidRDefault="00A87CB3" w:rsidP="00693386">
            <w:pPr>
              <w:shd w:val="clear" w:color="auto" w:fill="FFFFFF"/>
              <w:ind w:left="720"/>
              <w:rPr>
                <w:rFonts w:ascii="Helvetica" w:eastAsia="Times New Roman" w:hAnsi="Helvetica" w:cs="Helvetica"/>
                <w:color w:val="A51A1B"/>
                <w:sz w:val="24"/>
                <w:szCs w:val="24"/>
                <w:lang w:val="en" w:eastAsia="en-GB"/>
              </w:rPr>
            </w:pPr>
            <w:hyperlink r:id="rId17" w:tgtFrame="_blank" w:history="1">
              <w:r w:rsidR="00CB24BD" w:rsidRPr="006269B9">
                <w:rPr>
                  <w:rFonts w:ascii="Helvetica" w:eastAsia="Times New Roman" w:hAnsi="Helvetica" w:cs="Helvetica"/>
                  <w:color w:val="A51A1B"/>
                  <w:sz w:val="24"/>
                  <w:szCs w:val="24"/>
                  <w:lang w:val="en" w:eastAsia="en-GB"/>
                </w:rPr>
                <w:t>view on google maps</w:t>
              </w:r>
            </w:hyperlink>
          </w:p>
          <w:p w14:paraId="64729830" w14:textId="77777777" w:rsidR="00693386" w:rsidRDefault="00693386" w:rsidP="00F3755B">
            <w:pPr>
              <w:shd w:val="clear" w:color="auto" w:fill="FFFFFF"/>
              <w:ind w:left="720"/>
              <w:rPr>
                <w:rFonts w:ascii="Helvetica" w:eastAsia="Times New Roman" w:hAnsi="Helvetica" w:cs="Helvetica"/>
                <w:color w:val="A51A1B"/>
                <w:sz w:val="24"/>
                <w:szCs w:val="24"/>
                <w:lang w:val="en" w:eastAsia="en-GB"/>
              </w:rPr>
            </w:pPr>
          </w:p>
          <w:p w14:paraId="4B60CA65" w14:textId="77777777" w:rsidR="00693386" w:rsidRDefault="00693386" w:rsidP="00F3755B">
            <w:pPr>
              <w:shd w:val="clear" w:color="auto" w:fill="FFFFFF"/>
              <w:ind w:left="720"/>
              <w:rPr>
                <w:rFonts w:ascii="Helvetica" w:eastAsia="Times New Roman" w:hAnsi="Helvetica" w:cs="Helvetica"/>
                <w:color w:val="A51A1B"/>
                <w:sz w:val="24"/>
                <w:szCs w:val="24"/>
                <w:lang w:val="en" w:eastAsia="en-GB"/>
              </w:rPr>
            </w:pPr>
          </w:p>
          <w:p w14:paraId="7761073A" w14:textId="77777777" w:rsidR="00693386" w:rsidRDefault="00693386" w:rsidP="00F3755B">
            <w:pPr>
              <w:shd w:val="clear" w:color="auto" w:fill="FFFFFF"/>
              <w:ind w:left="720"/>
              <w:rPr>
                <w:rFonts w:ascii="Helvetica" w:eastAsia="Times New Roman" w:hAnsi="Helvetica" w:cs="Helvetica"/>
                <w:color w:val="A51A1B"/>
                <w:sz w:val="24"/>
                <w:szCs w:val="24"/>
                <w:lang w:val="en" w:eastAsia="en-GB"/>
              </w:rPr>
            </w:pPr>
          </w:p>
          <w:p w14:paraId="41899050" w14:textId="77777777" w:rsidR="00693386" w:rsidRDefault="00693386" w:rsidP="00F3755B">
            <w:pPr>
              <w:shd w:val="clear" w:color="auto" w:fill="FFFFFF"/>
              <w:ind w:left="720"/>
              <w:rPr>
                <w:rFonts w:ascii="Helvetica" w:eastAsia="Times New Roman" w:hAnsi="Helvetica" w:cs="Helvetica"/>
                <w:color w:val="A51A1B"/>
                <w:sz w:val="24"/>
                <w:szCs w:val="24"/>
                <w:lang w:val="en" w:eastAsia="en-GB"/>
              </w:rPr>
            </w:pPr>
          </w:p>
          <w:p w14:paraId="1822D3E5" w14:textId="77777777" w:rsidR="00693386" w:rsidRDefault="00693386" w:rsidP="00F3755B">
            <w:pPr>
              <w:shd w:val="clear" w:color="auto" w:fill="FFFFFF"/>
              <w:ind w:left="720"/>
              <w:rPr>
                <w:rFonts w:ascii="Helvetica" w:eastAsia="Times New Roman" w:hAnsi="Helvetica" w:cs="Helvetica"/>
                <w:color w:val="A51A1B"/>
                <w:sz w:val="24"/>
                <w:szCs w:val="24"/>
                <w:lang w:val="en" w:eastAsia="en-GB"/>
              </w:rPr>
            </w:pPr>
          </w:p>
          <w:p w14:paraId="7B3C5548" w14:textId="0B27A90C" w:rsidR="00693386" w:rsidRPr="00F3755B" w:rsidRDefault="00693386" w:rsidP="00693386">
            <w:pPr>
              <w:shd w:val="clear" w:color="auto" w:fill="FFFFFF"/>
              <w:jc w:val="both"/>
              <w:rPr>
                <w:rFonts w:ascii="Helvetica" w:eastAsia="Times New Roman" w:hAnsi="Helvetica" w:cs="Helvetica"/>
                <w:color w:val="222222"/>
                <w:sz w:val="24"/>
                <w:szCs w:val="24"/>
                <w:lang w:val="en" w:eastAsia="en-GB"/>
              </w:rPr>
            </w:pPr>
          </w:p>
        </w:tc>
      </w:tr>
    </w:tbl>
    <w:p w14:paraId="1DB8CC69" w14:textId="11884321" w:rsidR="000A299C" w:rsidRDefault="00693386" w:rsidP="00693386">
      <w:pPr>
        <w:widowControl w:val="0"/>
        <w:kinsoku w:val="0"/>
        <w:overflowPunct w:val="0"/>
        <w:autoSpaceDE w:val="0"/>
        <w:autoSpaceDN w:val="0"/>
        <w:adjustRightInd w:val="0"/>
        <w:spacing w:after="0" w:line="273" w:lineRule="auto"/>
        <w:ind w:right="265"/>
        <w:rPr>
          <w:rFonts w:ascii="Helvetica" w:eastAsia="Times New Roman" w:hAnsi="Helvetica" w:cs="Helvetica"/>
          <w:color w:val="222222"/>
          <w:kern w:val="36"/>
          <w:sz w:val="48"/>
          <w:szCs w:val="48"/>
          <w:lang w:val="en" w:eastAsia="en-GB"/>
        </w:rPr>
      </w:pPr>
      <w:r>
        <w:rPr>
          <w:noProof/>
        </w:rPr>
        <w:lastRenderedPageBreak/>
        <w:drawing>
          <wp:inline distT="0" distB="0" distL="0" distR="0" wp14:anchorId="54055E7A" wp14:editId="31885243">
            <wp:extent cx="6051550" cy="3358515"/>
            <wp:effectExtent l="0" t="0" r="6350" b="0"/>
            <wp:docPr id="26" name="Picture 26" descr="A collage of different building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collage of different buildings&#10;&#10;Description automatically generated with low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5155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40083" w14:textId="6A146BEB" w:rsidR="00693386" w:rsidRDefault="00693386" w:rsidP="00693386">
      <w:pPr>
        <w:rPr>
          <w:rFonts w:ascii="Helvetica" w:eastAsia="Times New Roman" w:hAnsi="Helvetica" w:cs="Helvetica"/>
          <w:color w:val="222222"/>
          <w:kern w:val="36"/>
          <w:sz w:val="48"/>
          <w:szCs w:val="48"/>
          <w:lang w:val="en" w:eastAsia="en-GB"/>
        </w:rPr>
      </w:pPr>
    </w:p>
    <w:p w14:paraId="2C7CF768" w14:textId="77777777" w:rsidR="00693386" w:rsidRPr="00693386" w:rsidRDefault="00693386" w:rsidP="00693386">
      <w:pPr>
        <w:jc w:val="right"/>
        <w:rPr>
          <w:rFonts w:ascii="Helvetica" w:eastAsia="Times New Roman" w:hAnsi="Helvetica" w:cs="Helvetica"/>
          <w:sz w:val="48"/>
          <w:szCs w:val="48"/>
          <w:lang w:val="en" w:eastAsia="en-GB"/>
        </w:rPr>
      </w:pPr>
    </w:p>
    <w:sectPr w:rsidR="00693386" w:rsidRPr="00693386" w:rsidSect="00F3755B">
      <w:headerReference w:type="default" r:id="rId19"/>
      <w:footerReference w:type="default" r:id="rId20"/>
      <w:pgSz w:w="11910" w:h="16840"/>
      <w:pgMar w:top="1380" w:right="1340" w:bottom="2420" w:left="1040" w:header="0" w:footer="2238" w:gutter="0"/>
      <w:cols w:space="720" w:equalWidth="0">
        <w:col w:w="953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F8E3AE" w14:textId="77777777" w:rsidR="0043207C" w:rsidRDefault="0043207C">
      <w:pPr>
        <w:spacing w:after="0" w:line="240" w:lineRule="auto"/>
      </w:pPr>
      <w:r>
        <w:separator/>
      </w:r>
    </w:p>
  </w:endnote>
  <w:endnote w:type="continuationSeparator" w:id="0">
    <w:p w14:paraId="5A7ED71A" w14:textId="77777777" w:rsidR="0043207C" w:rsidRDefault="00432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F4796" w14:textId="77777777" w:rsidR="0012416A" w:rsidRDefault="0012416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2C2C33A4" wp14:editId="36C5D2B4">
              <wp:simplePos x="0" y="0"/>
              <wp:positionH relativeFrom="page">
                <wp:posOffset>1122680</wp:posOffset>
              </wp:positionH>
              <wp:positionV relativeFrom="page">
                <wp:posOffset>9256395</wp:posOffset>
              </wp:positionV>
              <wp:extent cx="1155700" cy="381000"/>
              <wp:effectExtent l="0" t="0" r="0" b="1905"/>
              <wp:wrapNone/>
              <wp:docPr id="15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557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2BD3D3" w14:textId="77777777" w:rsidR="0012416A" w:rsidRDefault="0012416A">
                          <w:pPr>
                            <w:spacing w:line="600" w:lineRule="atLeast"/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  <w:lang w:eastAsia="en-GB"/>
                            </w:rPr>
                            <w:drawing>
                              <wp:inline distT="0" distB="0" distL="0" distR="0" wp14:anchorId="15F4A0CB" wp14:editId="64C93661">
                                <wp:extent cx="1149350" cy="374650"/>
                                <wp:effectExtent l="0" t="0" r="0" b="6350"/>
                                <wp:docPr id="14" name="Picture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49350" cy="374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36A1A65" w14:textId="77777777" w:rsidR="0012416A" w:rsidRDefault="0012416A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2C33A4" id="Rectangle 15" o:spid="_x0000_s1026" style="position:absolute;margin-left:88.4pt;margin-top:728.85pt;width:91pt;height:30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" o:allowincell="f" filled="f" stroked="f">
              <v:textbox inset="0,0,0,0">
                <w:txbxContent>
                  <w:p w14:paraId="232BD3D3" w14:textId="77777777" w:rsidR="0012416A" w:rsidRDefault="0012416A">
                    <w:pPr>
                      <w:spacing w:line="600" w:lineRule="atLeast"/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GB"/>
                      </w:rPr>
                      <w:drawing>
                        <wp:inline distT="0" distB="0" distL="0" distR="0" wp14:anchorId="15F4A0CB" wp14:editId="64C93661">
                          <wp:extent cx="1149350" cy="374650"/>
                          <wp:effectExtent l="0" t="0" r="0" b="6350"/>
                          <wp:docPr id="14" name="Picture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49350" cy="374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36A1A65" w14:textId="77777777" w:rsidR="0012416A" w:rsidRDefault="0012416A"/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5E31043D" wp14:editId="197C8D33">
              <wp:simplePos x="0" y="0"/>
              <wp:positionH relativeFrom="page">
                <wp:posOffset>2955925</wp:posOffset>
              </wp:positionH>
              <wp:positionV relativeFrom="page">
                <wp:posOffset>9203055</wp:posOffset>
              </wp:positionV>
              <wp:extent cx="876300" cy="431800"/>
              <wp:effectExtent l="3175" t="1905" r="0" b="4445"/>
              <wp:wrapNone/>
              <wp:docPr id="13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76300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B52C3D" w14:textId="77777777" w:rsidR="0012416A" w:rsidRDefault="0012416A">
                          <w:pPr>
                            <w:spacing w:line="680" w:lineRule="atLeast"/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  <w:lang w:eastAsia="en-GB"/>
                            </w:rPr>
                            <w:drawing>
                              <wp:inline distT="0" distB="0" distL="0" distR="0" wp14:anchorId="16380EA4" wp14:editId="7F967687">
                                <wp:extent cx="876300" cy="431800"/>
                                <wp:effectExtent l="0" t="0" r="0" b="6350"/>
                                <wp:docPr id="12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6300" cy="43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C6EFB59" w14:textId="77777777" w:rsidR="0012416A" w:rsidRDefault="0012416A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31043D" id="Rectangle 13" o:spid="_x0000_s1027" style="position:absolute;margin-left:232.75pt;margin-top:724.65pt;width:69pt;height:3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" o:allowincell="f" filled="f" stroked="f">
              <v:textbox inset="0,0,0,0">
                <w:txbxContent>
                  <w:p w14:paraId="67B52C3D" w14:textId="77777777" w:rsidR="0012416A" w:rsidRDefault="0012416A">
                    <w:pPr>
                      <w:spacing w:line="680" w:lineRule="atLeast"/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GB"/>
                      </w:rPr>
                      <w:drawing>
                        <wp:inline distT="0" distB="0" distL="0" distR="0" wp14:anchorId="16380EA4" wp14:editId="7F967687">
                          <wp:extent cx="876300" cy="431800"/>
                          <wp:effectExtent l="0" t="0" r="0" b="6350"/>
                          <wp:docPr id="12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6300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C6EFB59" w14:textId="77777777" w:rsidR="0012416A" w:rsidRDefault="0012416A"/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5A41ACBA" wp14:editId="248C3530">
              <wp:simplePos x="0" y="0"/>
              <wp:positionH relativeFrom="page">
                <wp:posOffset>4831715</wp:posOffset>
              </wp:positionH>
              <wp:positionV relativeFrom="page">
                <wp:posOffset>9144000</wp:posOffset>
              </wp:positionV>
              <wp:extent cx="1130300" cy="482600"/>
              <wp:effectExtent l="2540" t="0" r="635" b="3175"/>
              <wp:wrapNone/>
              <wp:docPr id="11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30300" cy="482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7C48E7" w14:textId="77777777" w:rsidR="0012416A" w:rsidRDefault="0012416A">
                          <w:pPr>
                            <w:spacing w:line="760" w:lineRule="atLeast"/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  <w:lang w:eastAsia="en-GB"/>
                            </w:rPr>
                            <w:drawing>
                              <wp:inline distT="0" distB="0" distL="0" distR="0" wp14:anchorId="4A4E07C9" wp14:editId="2E8D95D8">
                                <wp:extent cx="1123950" cy="488950"/>
                                <wp:effectExtent l="0" t="0" r="0" b="6350"/>
                                <wp:docPr id="10" name="Pictur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23950" cy="488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105C140" w14:textId="77777777" w:rsidR="0012416A" w:rsidRDefault="0012416A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41ACBA" id="Rectangle 11" o:spid="_x0000_s1028" style="position:absolute;margin-left:380.45pt;margin-top:10in;width:89pt;height:38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" o:allowincell="f" filled="f" stroked="f">
              <v:textbox inset="0,0,0,0">
                <w:txbxContent>
                  <w:p w14:paraId="6E7C48E7" w14:textId="77777777" w:rsidR="0012416A" w:rsidRDefault="0012416A">
                    <w:pPr>
                      <w:spacing w:line="760" w:lineRule="atLeast"/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eastAsia="en-GB"/>
                      </w:rPr>
                      <w:drawing>
                        <wp:inline distT="0" distB="0" distL="0" distR="0" wp14:anchorId="4A4E07C9" wp14:editId="2E8D95D8">
                          <wp:extent cx="1123950" cy="488950"/>
                          <wp:effectExtent l="0" t="0" r="0" b="6350"/>
                          <wp:docPr id="10" name="Pictur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23950" cy="488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105C140" w14:textId="77777777" w:rsidR="0012416A" w:rsidRDefault="0012416A"/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31E12F35" wp14:editId="26DCC3A5">
              <wp:simplePos x="0" y="0"/>
              <wp:positionH relativeFrom="page">
                <wp:posOffset>4997450</wp:posOffset>
              </wp:positionH>
              <wp:positionV relativeFrom="page">
                <wp:posOffset>9768205</wp:posOffset>
              </wp:positionV>
              <wp:extent cx="1657985" cy="165100"/>
              <wp:effectExtent l="0" t="0" r="2540" b="127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98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E7DB11" w14:textId="77777777" w:rsidR="0012416A" w:rsidRDefault="0012416A">
                          <w:pPr>
                            <w:pStyle w:val="BodyText"/>
                            <w:kinsoku w:val="0"/>
                            <w:overflowPunct w:val="0"/>
                            <w:spacing w:before="6"/>
                            <w:ind w:left="20"/>
                            <w:rPr>
                              <w:rFonts w:ascii="Tahoma" w:hAnsi="Tahoma" w:cs="Tahoma"/>
                              <w:color w:val="000000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ahoma" w:hAnsi="Tahoma" w:cs="Tahoma"/>
                              <w:i/>
                              <w:iCs/>
                              <w:color w:val="C00000"/>
                              <w:sz w:val="19"/>
                              <w:szCs w:val="19"/>
                            </w:rPr>
                            <w:t>A</w:t>
                          </w:r>
                          <w:r>
                            <w:rPr>
                              <w:rFonts w:ascii="Tahoma" w:hAnsi="Tahoma" w:cs="Tahoma"/>
                              <w:i/>
                              <w:iCs/>
                              <w:color w:val="C00000"/>
                              <w:spacing w:val="-2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Tahoma" w:hAnsi="Tahoma" w:cs="Tahoma"/>
                              <w:i/>
                              <w:iCs/>
                              <w:color w:val="C00000"/>
                              <w:spacing w:val="-3"/>
                              <w:sz w:val="19"/>
                              <w:szCs w:val="19"/>
                            </w:rPr>
                            <w:t>fresh</w:t>
                          </w:r>
                          <w:r>
                            <w:rPr>
                              <w:rFonts w:ascii="Tahoma" w:hAnsi="Tahoma" w:cs="Tahoma"/>
                              <w:i/>
                              <w:iCs/>
                              <w:color w:val="C00000"/>
                              <w:spacing w:val="-27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Tahoma" w:hAnsi="Tahoma" w:cs="Tahoma"/>
                              <w:i/>
                              <w:iCs/>
                              <w:color w:val="C00000"/>
                              <w:spacing w:val="-3"/>
                              <w:sz w:val="19"/>
                              <w:szCs w:val="19"/>
                            </w:rPr>
                            <w:t>perspective</w:t>
                          </w:r>
                          <w:r>
                            <w:rPr>
                              <w:rFonts w:ascii="Tahoma" w:hAnsi="Tahoma" w:cs="Tahoma"/>
                              <w:i/>
                              <w:iCs/>
                              <w:color w:val="C00000"/>
                              <w:spacing w:val="-28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Tahoma" w:hAnsi="Tahoma" w:cs="Tahoma"/>
                              <w:i/>
                              <w:iCs/>
                              <w:color w:val="C00000"/>
                              <w:spacing w:val="1"/>
                              <w:sz w:val="19"/>
                              <w:szCs w:val="19"/>
                            </w:rPr>
                            <w:t>on</w:t>
                          </w:r>
                          <w:r>
                            <w:rPr>
                              <w:rFonts w:ascii="Tahoma" w:hAnsi="Tahoma" w:cs="Tahoma"/>
                              <w:i/>
                              <w:iCs/>
                              <w:color w:val="C00000"/>
                              <w:spacing w:val="-28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Tahoma" w:hAnsi="Tahoma" w:cs="Tahoma"/>
                              <w:i/>
                              <w:iCs/>
                              <w:color w:val="C00000"/>
                              <w:spacing w:val="-2"/>
                              <w:sz w:val="19"/>
                              <w:szCs w:val="19"/>
                            </w:rPr>
                            <w:t>building</w:t>
                          </w:r>
                          <w:r>
                            <w:rPr>
                              <w:rFonts w:ascii="Tahoma" w:hAnsi="Tahoma" w:cs="Tahoma"/>
                              <w:i/>
                              <w:iCs/>
                              <w:color w:val="C00000"/>
                              <w:spacing w:val="-1"/>
                              <w:position w:val="8"/>
                              <w:sz w:val="12"/>
                              <w:szCs w:val="12"/>
                            </w:rPr>
                            <w:t>®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E12F3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margin-left:393.5pt;margin-top:769.15pt;width:130.55pt;height:1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" o:allowincell="f" filled="f" stroked="f">
              <v:textbox inset="0,0,0,0">
                <w:txbxContent>
                  <w:p w14:paraId="02E7DB11" w14:textId="77777777" w:rsidR="0012416A" w:rsidRDefault="0012416A">
                    <w:pPr>
                      <w:pStyle w:val="BodyText"/>
                      <w:kinsoku w:val="0"/>
                      <w:overflowPunct w:val="0"/>
                      <w:spacing w:before="6"/>
                      <w:ind w:left="20"/>
                      <w:rPr>
                        <w:rFonts w:ascii="Tahoma" w:hAnsi="Tahoma" w:cs="Tahoma"/>
                        <w:color w:val="000000"/>
                        <w:sz w:val="12"/>
                        <w:szCs w:val="12"/>
                      </w:rPr>
                    </w:pPr>
                    <w:r>
                      <w:rPr>
                        <w:rFonts w:ascii="Tahoma" w:hAnsi="Tahoma" w:cs="Tahoma"/>
                        <w:i/>
                        <w:iCs/>
                        <w:color w:val="C00000"/>
                        <w:sz w:val="19"/>
                        <w:szCs w:val="19"/>
                      </w:rPr>
                      <w:t>A</w:t>
                    </w:r>
                    <w:r>
                      <w:rPr>
                        <w:rFonts w:ascii="Tahoma" w:hAnsi="Tahoma" w:cs="Tahoma"/>
                        <w:i/>
                        <w:iCs/>
                        <w:color w:val="C00000"/>
                        <w:spacing w:val="-2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ahoma" w:hAnsi="Tahoma" w:cs="Tahoma"/>
                        <w:i/>
                        <w:iCs/>
                        <w:color w:val="C00000"/>
                        <w:spacing w:val="-3"/>
                        <w:sz w:val="19"/>
                        <w:szCs w:val="19"/>
                      </w:rPr>
                      <w:t>fresh</w:t>
                    </w:r>
                    <w:r>
                      <w:rPr>
                        <w:rFonts w:ascii="Tahoma" w:hAnsi="Tahoma" w:cs="Tahoma"/>
                        <w:i/>
                        <w:iCs/>
                        <w:color w:val="C00000"/>
                        <w:spacing w:val="-27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ahoma" w:hAnsi="Tahoma" w:cs="Tahoma"/>
                        <w:i/>
                        <w:iCs/>
                        <w:color w:val="C00000"/>
                        <w:spacing w:val="-3"/>
                        <w:sz w:val="19"/>
                        <w:szCs w:val="19"/>
                      </w:rPr>
                      <w:t>perspective</w:t>
                    </w:r>
                    <w:r>
                      <w:rPr>
                        <w:rFonts w:ascii="Tahoma" w:hAnsi="Tahoma" w:cs="Tahoma"/>
                        <w:i/>
                        <w:iCs/>
                        <w:color w:val="C00000"/>
                        <w:spacing w:val="-28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ahoma" w:hAnsi="Tahoma" w:cs="Tahoma"/>
                        <w:i/>
                        <w:iCs/>
                        <w:color w:val="C00000"/>
                        <w:spacing w:val="1"/>
                        <w:sz w:val="19"/>
                        <w:szCs w:val="19"/>
                      </w:rPr>
                      <w:t>on</w:t>
                    </w:r>
                    <w:r>
                      <w:rPr>
                        <w:rFonts w:ascii="Tahoma" w:hAnsi="Tahoma" w:cs="Tahoma"/>
                        <w:i/>
                        <w:iCs/>
                        <w:color w:val="C00000"/>
                        <w:spacing w:val="-28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ahoma" w:hAnsi="Tahoma" w:cs="Tahoma"/>
                        <w:i/>
                        <w:iCs/>
                        <w:color w:val="C00000"/>
                        <w:spacing w:val="-2"/>
                        <w:sz w:val="19"/>
                        <w:szCs w:val="19"/>
                      </w:rPr>
                      <w:t>building</w:t>
                    </w:r>
                    <w:r>
                      <w:rPr>
                        <w:rFonts w:ascii="Tahoma" w:hAnsi="Tahoma" w:cs="Tahoma"/>
                        <w:i/>
                        <w:iCs/>
                        <w:color w:val="C00000"/>
                        <w:spacing w:val="-1"/>
                        <w:position w:val="8"/>
                        <w:sz w:val="12"/>
                        <w:szCs w:val="12"/>
                      </w:rPr>
                      <w:t>®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7E4A5E0A" wp14:editId="0606A251">
              <wp:simplePos x="0" y="0"/>
              <wp:positionH relativeFrom="page">
                <wp:posOffset>901700</wp:posOffset>
              </wp:positionH>
              <wp:positionV relativeFrom="page">
                <wp:posOffset>9791065</wp:posOffset>
              </wp:positionV>
              <wp:extent cx="1098550" cy="141605"/>
              <wp:effectExtent l="0" t="0" r="0" b="190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8550" cy="141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E3786F" w14:textId="77777777" w:rsidR="0012416A" w:rsidRDefault="00A87CB3">
                          <w:pPr>
                            <w:pStyle w:val="BodyText"/>
                            <w:kinsoku w:val="0"/>
                            <w:overflowPunct w:val="0"/>
                            <w:spacing w:line="208" w:lineRule="exact"/>
                            <w:ind w:left="20"/>
                            <w:rPr>
                              <w:rFonts w:ascii="Tahoma" w:hAnsi="Tahoma" w:cs="Tahoma"/>
                              <w:color w:val="000000"/>
                              <w:sz w:val="18"/>
                              <w:szCs w:val="18"/>
                            </w:rPr>
                          </w:pPr>
                          <w:hyperlink r:id="rId7" w:history="1">
                            <w:r w:rsidR="0012416A">
                              <w:rPr>
                                <w:rFonts w:ascii="Tahoma" w:hAnsi="Tahoma" w:cs="Tahoma"/>
                                <w:color w:val="C00000"/>
                                <w:spacing w:val="-2"/>
                                <w:sz w:val="18"/>
                                <w:szCs w:val="18"/>
                              </w:rPr>
                              <w:t>www.gilbert-ash.com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4A5E0A" id="Text Box 8" o:spid="_x0000_s1030" type="#_x0000_t202" style="position:absolute;margin-left:71pt;margin-top:770.95pt;width:86.5pt;height:11.1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" o:allowincell="f" filled="f" stroked="f">
              <v:textbox inset="0,0,0,0">
                <w:txbxContent>
                  <w:p w14:paraId="0BE3786F" w14:textId="77777777" w:rsidR="0012416A" w:rsidRDefault="0043207C">
                    <w:pPr>
                      <w:pStyle w:val="BodyText"/>
                      <w:kinsoku w:val="0"/>
                      <w:overflowPunct w:val="0"/>
                      <w:spacing w:line="208" w:lineRule="exact"/>
                      <w:ind w:left="20"/>
                      <w:rPr>
                        <w:rFonts w:ascii="Tahoma" w:hAnsi="Tahoma" w:cs="Tahoma"/>
                        <w:color w:val="000000"/>
                        <w:sz w:val="18"/>
                        <w:szCs w:val="18"/>
                      </w:rPr>
                    </w:pPr>
                    <w:hyperlink r:id="rId8" w:history="1">
                      <w:r w:rsidR="0012416A">
                        <w:rPr>
                          <w:rFonts w:ascii="Tahoma" w:hAnsi="Tahoma" w:cs="Tahoma"/>
                          <w:color w:val="C00000"/>
                          <w:spacing w:val="-2"/>
                          <w:sz w:val="18"/>
                          <w:szCs w:val="18"/>
                        </w:rPr>
                        <w:t>www.gilbert-ash.com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478DBA7E" wp14:editId="23384F0A">
              <wp:simplePos x="0" y="0"/>
              <wp:positionH relativeFrom="page">
                <wp:posOffset>2545715</wp:posOffset>
              </wp:positionH>
              <wp:positionV relativeFrom="page">
                <wp:posOffset>9791065</wp:posOffset>
              </wp:positionV>
              <wp:extent cx="1941830" cy="141605"/>
              <wp:effectExtent l="2540" t="0" r="0" b="190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1830" cy="141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71C558" w14:textId="77777777" w:rsidR="0012416A" w:rsidRDefault="0012416A">
                          <w:pPr>
                            <w:pStyle w:val="BodyText"/>
                            <w:kinsoku w:val="0"/>
                            <w:overflowPunct w:val="0"/>
                            <w:spacing w:line="208" w:lineRule="exact"/>
                            <w:ind w:left="20"/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 w:hAnsi="Tahoma" w:cs="Tahoma"/>
                              <w:spacing w:val="-2"/>
                              <w:sz w:val="18"/>
                              <w:szCs w:val="18"/>
                            </w:rPr>
                            <w:t>Follow</w:t>
                          </w:r>
                          <w:r>
                            <w:rPr>
                              <w:rFonts w:ascii="Tahoma" w:hAnsi="Tahoma" w:cs="Tahoma"/>
                              <w:spacing w:val="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 w:cs="Tahoma"/>
                              <w:sz w:val="18"/>
                              <w:szCs w:val="18"/>
                            </w:rPr>
                            <w:t>us</w:t>
                          </w:r>
                          <w:r>
                            <w:rPr>
                              <w:rFonts w:ascii="Tahoma" w:hAnsi="Tahoma" w:cs="Tahoma"/>
                              <w:spacing w:val="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 w:cs="Tahoma"/>
                              <w:spacing w:val="1"/>
                              <w:sz w:val="18"/>
                              <w:szCs w:val="18"/>
                            </w:rPr>
                            <w:t xml:space="preserve">on </w:t>
                          </w:r>
                          <w:r>
                            <w:rPr>
                              <w:rFonts w:ascii="Tahoma" w:hAnsi="Tahoma" w:cs="Tahoma"/>
                              <w:spacing w:val="-2"/>
                              <w:sz w:val="18"/>
                              <w:szCs w:val="18"/>
                            </w:rPr>
                            <w:t>Twitter</w:t>
                          </w:r>
                          <w:r>
                            <w:rPr>
                              <w:rFonts w:ascii="Tahoma" w:hAnsi="Tahoma" w:cs="Tahoma"/>
                              <w:spacing w:val="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 w:cs="Tahoma"/>
                              <w:spacing w:val="-2"/>
                              <w:sz w:val="18"/>
                              <w:szCs w:val="18"/>
                            </w:rPr>
                            <w:t>@</w:t>
                          </w:r>
                          <w:proofErr w:type="gramStart"/>
                          <w:r>
                            <w:rPr>
                              <w:rFonts w:ascii="Tahoma" w:hAnsi="Tahoma" w:cs="Tahoma"/>
                              <w:spacing w:val="-2"/>
                              <w:sz w:val="18"/>
                              <w:szCs w:val="18"/>
                            </w:rPr>
                            <w:t>gilbertashnews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8DBA7E" id="Text Box 7" o:spid="_x0000_s1031" type="#_x0000_t202" style="position:absolute;margin-left:200.45pt;margin-top:770.95pt;width:152.9pt;height:11.1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" o:allowincell="f" filled="f" stroked="f">
              <v:textbox inset="0,0,0,0">
                <w:txbxContent>
                  <w:p w14:paraId="1C71C558" w14:textId="77777777" w:rsidR="0012416A" w:rsidRDefault="0012416A">
                    <w:pPr>
                      <w:pStyle w:val="BodyText"/>
                      <w:kinsoku w:val="0"/>
                      <w:overflowPunct w:val="0"/>
                      <w:spacing w:line="208" w:lineRule="exact"/>
                      <w:ind w:left="20"/>
                      <w:rPr>
                        <w:rFonts w:ascii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hAnsi="Tahoma" w:cs="Tahoma"/>
                        <w:spacing w:val="-2"/>
                        <w:sz w:val="18"/>
                        <w:szCs w:val="18"/>
                      </w:rPr>
                      <w:t>Follow</w:t>
                    </w:r>
                    <w:r>
                      <w:rPr>
                        <w:rFonts w:ascii="Tahoma" w:hAnsi="Tahoma" w:cs="Tahoma"/>
                        <w:spacing w:val="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ahoma" w:hAnsi="Tahoma" w:cs="Tahoma"/>
                        <w:sz w:val="18"/>
                        <w:szCs w:val="18"/>
                      </w:rPr>
                      <w:t>us</w:t>
                    </w:r>
                    <w:r>
                      <w:rPr>
                        <w:rFonts w:ascii="Tahoma" w:hAnsi="Tahoma" w:cs="Tahoma"/>
                        <w:spacing w:val="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ahoma" w:hAnsi="Tahoma" w:cs="Tahoma"/>
                        <w:spacing w:val="1"/>
                        <w:sz w:val="18"/>
                        <w:szCs w:val="18"/>
                      </w:rPr>
                      <w:t xml:space="preserve">on </w:t>
                    </w:r>
                    <w:r>
                      <w:rPr>
                        <w:rFonts w:ascii="Tahoma" w:hAnsi="Tahoma" w:cs="Tahoma"/>
                        <w:spacing w:val="-2"/>
                        <w:sz w:val="18"/>
                        <w:szCs w:val="18"/>
                      </w:rPr>
                      <w:t>Twitter</w:t>
                    </w:r>
                    <w:r>
                      <w:rPr>
                        <w:rFonts w:ascii="Tahoma" w:hAnsi="Tahoma" w:cs="Tahoma"/>
                        <w:spacing w:val="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ahoma" w:hAnsi="Tahoma" w:cs="Tahoma"/>
                        <w:spacing w:val="-2"/>
                        <w:sz w:val="18"/>
                        <w:szCs w:val="18"/>
                      </w:rPr>
                      <w:t>@</w:t>
                    </w:r>
                    <w:proofErr w:type="gramStart"/>
                    <w:r>
                      <w:rPr>
                        <w:rFonts w:ascii="Tahoma" w:hAnsi="Tahoma" w:cs="Tahoma"/>
                        <w:spacing w:val="-2"/>
                        <w:sz w:val="18"/>
                        <w:szCs w:val="18"/>
                      </w:rPr>
                      <w:t>gilbertashnews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77B276" w14:textId="77777777" w:rsidR="0043207C" w:rsidRDefault="0043207C">
      <w:pPr>
        <w:spacing w:after="0" w:line="240" w:lineRule="auto"/>
      </w:pPr>
      <w:r>
        <w:separator/>
      </w:r>
    </w:p>
  </w:footnote>
  <w:footnote w:type="continuationSeparator" w:id="0">
    <w:p w14:paraId="5A491C92" w14:textId="77777777" w:rsidR="0043207C" w:rsidRDefault="00432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7CE6B" w14:textId="77777777" w:rsidR="0012416A" w:rsidRDefault="0012416A" w:rsidP="0048563A">
    <w:pPr>
      <w:pStyle w:val="Header"/>
      <w:rPr>
        <w:rFonts w:ascii="Times New Roman" w:hAnsi="Times New Roman" w:cs="Times New Roman"/>
        <w:noProof/>
        <w:sz w:val="24"/>
        <w:szCs w:val="24"/>
        <w:lang w:eastAsia="en-GB"/>
      </w:rPr>
    </w:pPr>
    <w:r>
      <w:rPr>
        <w:rFonts w:ascii="Times New Roman" w:hAnsi="Times New Roman" w:cs="Times New Roman"/>
        <w:noProof/>
        <w:sz w:val="24"/>
        <w:szCs w:val="24"/>
        <w:lang w:eastAsia="en-GB"/>
      </w:rPr>
      <w:t xml:space="preserve">      </w:t>
    </w:r>
  </w:p>
  <w:p w14:paraId="41569BF0" w14:textId="77777777" w:rsidR="0012416A" w:rsidRDefault="0012416A" w:rsidP="0048563A">
    <w:pPr>
      <w:pStyle w:val="Header"/>
      <w:rPr>
        <w:rFonts w:ascii="Times New Roman" w:hAnsi="Times New Roman" w:cs="Times New Roman"/>
        <w:noProof/>
        <w:sz w:val="24"/>
        <w:szCs w:val="24"/>
        <w:lang w:eastAsia="en-GB"/>
      </w:rPr>
    </w:pPr>
    <w:r>
      <w:rPr>
        <w:rFonts w:ascii="Times New Roman" w:hAnsi="Times New Roman" w:cs="Times New Roman"/>
        <w:noProof/>
        <w:sz w:val="24"/>
        <w:szCs w:val="24"/>
        <w:lang w:eastAsia="en-GB"/>
      </w:rPr>
      <w:t xml:space="preserve"> </w:t>
    </w:r>
    <w:r>
      <w:rPr>
        <w:rFonts w:ascii="Times New Roman" w:hAnsi="Times New Roman" w:cs="Times New Roman"/>
        <w:noProof/>
        <w:sz w:val="24"/>
        <w:szCs w:val="24"/>
        <w:lang w:eastAsia="en-GB"/>
      </w:rPr>
      <w:tab/>
    </w:r>
  </w:p>
  <w:p w14:paraId="32A92174" w14:textId="77777777" w:rsidR="0012416A" w:rsidRDefault="0012416A" w:rsidP="0048563A">
    <w:pPr>
      <w:pStyle w:val="Header"/>
      <w:rPr>
        <w:rFonts w:ascii="Times New Roman" w:hAnsi="Times New Roman" w:cs="Times New Roman"/>
        <w:noProof/>
        <w:sz w:val="24"/>
        <w:szCs w:val="24"/>
        <w:lang w:eastAsia="en-GB"/>
      </w:rPr>
    </w:pPr>
    <w:r>
      <w:rPr>
        <w:rFonts w:ascii="Times New Roman" w:hAnsi="Times New Roman" w:cs="Times New Roman"/>
        <w:noProof/>
        <w:sz w:val="24"/>
        <w:szCs w:val="24"/>
        <w:lang w:eastAsia="en-GB"/>
      </w:rPr>
      <w:tab/>
    </w:r>
    <w:r>
      <w:rPr>
        <w:rFonts w:ascii="Times New Roman" w:hAnsi="Times New Roman" w:cs="Times New Roman"/>
        <w:noProof/>
        <w:sz w:val="24"/>
        <w:szCs w:val="24"/>
        <w:lang w:eastAsia="en-GB"/>
      </w:rPr>
      <w:tab/>
    </w:r>
    <w:r w:rsidRPr="00E8198C">
      <w:rPr>
        <w:noProof/>
      </w:rPr>
      <w:drawing>
        <wp:inline distT="0" distB="0" distL="0" distR="0" wp14:anchorId="628FDB9A" wp14:editId="3BCC6519">
          <wp:extent cx="652780" cy="271992"/>
          <wp:effectExtent l="0" t="0" r="0" b="0"/>
          <wp:docPr id="6" name="Picture 1" descr="GILBERT ASH 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ILBERT ASH 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b="28200"/>
                  <a:stretch>
                    <a:fillRect/>
                  </a:stretch>
                </pic:blipFill>
                <pic:spPr bwMode="auto">
                  <a:xfrm>
                    <a:off x="0" y="0"/>
                    <a:ext cx="667897" cy="2782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D751BC3" w14:textId="77777777" w:rsidR="0012416A" w:rsidRDefault="0012416A" w:rsidP="00446743">
    <w:pPr>
      <w:pStyle w:val="Header"/>
      <w:ind w:left="-1418" w:right="-1435" w:firstLine="1418"/>
      <w:rPr>
        <w:rFonts w:ascii="Times New Roman" w:hAnsi="Times New Roman" w:cs="Times New Roman"/>
        <w:noProof/>
        <w:sz w:val="24"/>
        <w:szCs w:val="24"/>
        <w:lang w:eastAsia="en-GB"/>
      </w:rPr>
    </w:pPr>
    <w:r>
      <w:rPr>
        <w:rFonts w:eastAsia="Times New Roman"/>
        <w:noProof/>
        <w:color w:val="0563C1"/>
        <w:sz w:val="2"/>
        <w:szCs w:val="2"/>
        <w:lang w:eastAsia="en-GB"/>
      </w:rPr>
      <w:drawing>
        <wp:inline distT="0" distB="0" distL="0" distR="0" wp14:anchorId="4E5A7F64" wp14:editId="00D5FBDE">
          <wp:extent cx="4629150" cy="755650"/>
          <wp:effectExtent l="0" t="0" r="0" b="6350"/>
          <wp:docPr id="24" name="Picture 24" descr="Gilbert-Ash Website">
            <a:hlinkClick xmlns:a="http://schemas.openxmlformats.org/drawingml/2006/main" r:id="rId2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ilbert-Ash Website">
                    <a:hlinkClick r:id="rId2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9150" cy="75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2F"/>
    <w:multiLevelType w:val="multilevel"/>
    <w:tmpl w:val="000008B2"/>
    <w:lvl w:ilvl="0">
      <w:numFmt w:val="bullet"/>
      <w:lvlText w:val=""/>
      <w:lvlJc w:val="left"/>
      <w:pPr>
        <w:ind w:left="460" w:hanging="361"/>
      </w:pPr>
      <w:rPr>
        <w:rFonts w:ascii="Symbol" w:hAnsi="Symbol"/>
        <w:b w:val="0"/>
        <w:w w:val="101"/>
        <w:sz w:val="18"/>
      </w:rPr>
    </w:lvl>
    <w:lvl w:ilvl="1">
      <w:numFmt w:val="bullet"/>
      <w:lvlText w:val="•"/>
      <w:lvlJc w:val="left"/>
      <w:pPr>
        <w:ind w:left="1372" w:hanging="361"/>
      </w:pPr>
    </w:lvl>
    <w:lvl w:ilvl="2">
      <w:numFmt w:val="bullet"/>
      <w:lvlText w:val="•"/>
      <w:lvlJc w:val="left"/>
      <w:pPr>
        <w:ind w:left="2285" w:hanging="361"/>
      </w:pPr>
    </w:lvl>
    <w:lvl w:ilvl="3">
      <w:numFmt w:val="bullet"/>
      <w:lvlText w:val="•"/>
      <w:lvlJc w:val="left"/>
      <w:pPr>
        <w:ind w:left="3197" w:hanging="361"/>
      </w:pPr>
    </w:lvl>
    <w:lvl w:ilvl="4">
      <w:numFmt w:val="bullet"/>
      <w:lvlText w:val="•"/>
      <w:lvlJc w:val="left"/>
      <w:pPr>
        <w:ind w:left="4109" w:hanging="361"/>
      </w:pPr>
    </w:lvl>
    <w:lvl w:ilvl="5">
      <w:numFmt w:val="bullet"/>
      <w:lvlText w:val="•"/>
      <w:lvlJc w:val="left"/>
      <w:pPr>
        <w:ind w:left="5022" w:hanging="361"/>
      </w:pPr>
    </w:lvl>
    <w:lvl w:ilvl="6">
      <w:numFmt w:val="bullet"/>
      <w:lvlText w:val="•"/>
      <w:lvlJc w:val="left"/>
      <w:pPr>
        <w:ind w:left="5934" w:hanging="361"/>
      </w:pPr>
    </w:lvl>
    <w:lvl w:ilvl="7">
      <w:numFmt w:val="bullet"/>
      <w:lvlText w:val="•"/>
      <w:lvlJc w:val="left"/>
      <w:pPr>
        <w:ind w:left="6846" w:hanging="361"/>
      </w:pPr>
    </w:lvl>
    <w:lvl w:ilvl="8">
      <w:numFmt w:val="bullet"/>
      <w:lvlText w:val="•"/>
      <w:lvlJc w:val="left"/>
      <w:pPr>
        <w:ind w:left="7759" w:hanging="361"/>
      </w:pPr>
    </w:lvl>
  </w:abstractNum>
  <w:abstractNum w:abstractNumId="1" w15:restartNumberingAfterBreak="0">
    <w:nsid w:val="00000430"/>
    <w:multiLevelType w:val="multilevel"/>
    <w:tmpl w:val="000008B3"/>
    <w:lvl w:ilvl="0">
      <w:numFmt w:val="bullet"/>
      <w:lvlText w:val=""/>
      <w:lvlJc w:val="left"/>
      <w:pPr>
        <w:ind w:left="467" w:hanging="360"/>
      </w:pPr>
      <w:rPr>
        <w:rFonts w:ascii="Symbol" w:hAnsi="Symbol"/>
        <w:b w:val="0"/>
        <w:w w:val="101"/>
        <w:sz w:val="18"/>
      </w:rPr>
    </w:lvl>
    <w:lvl w:ilvl="1">
      <w:numFmt w:val="bullet"/>
      <w:lvlText w:val="•"/>
      <w:lvlJc w:val="left"/>
      <w:pPr>
        <w:ind w:left="1373" w:hanging="360"/>
      </w:pPr>
    </w:lvl>
    <w:lvl w:ilvl="2">
      <w:numFmt w:val="bullet"/>
      <w:lvlText w:val="•"/>
      <w:lvlJc w:val="left"/>
      <w:pPr>
        <w:ind w:left="2278" w:hanging="360"/>
      </w:pPr>
    </w:lvl>
    <w:lvl w:ilvl="3">
      <w:numFmt w:val="bullet"/>
      <w:lvlText w:val="•"/>
      <w:lvlJc w:val="left"/>
      <w:pPr>
        <w:ind w:left="3184" w:hanging="360"/>
      </w:pPr>
    </w:lvl>
    <w:lvl w:ilvl="4">
      <w:numFmt w:val="bullet"/>
      <w:lvlText w:val="•"/>
      <w:lvlJc w:val="left"/>
      <w:pPr>
        <w:ind w:left="4090" w:hanging="360"/>
      </w:pPr>
    </w:lvl>
    <w:lvl w:ilvl="5">
      <w:numFmt w:val="bullet"/>
      <w:lvlText w:val="•"/>
      <w:lvlJc w:val="left"/>
      <w:pPr>
        <w:ind w:left="4995" w:hanging="360"/>
      </w:pPr>
    </w:lvl>
    <w:lvl w:ilvl="6">
      <w:numFmt w:val="bullet"/>
      <w:lvlText w:val="•"/>
      <w:lvlJc w:val="left"/>
      <w:pPr>
        <w:ind w:left="5901" w:hanging="360"/>
      </w:pPr>
    </w:lvl>
    <w:lvl w:ilvl="7">
      <w:numFmt w:val="bullet"/>
      <w:lvlText w:val="•"/>
      <w:lvlJc w:val="left"/>
      <w:pPr>
        <w:ind w:left="6807" w:hanging="360"/>
      </w:pPr>
    </w:lvl>
    <w:lvl w:ilvl="8">
      <w:numFmt w:val="bullet"/>
      <w:lvlText w:val="•"/>
      <w:lvlJc w:val="left"/>
      <w:pPr>
        <w:ind w:left="7712" w:hanging="360"/>
      </w:pPr>
    </w:lvl>
  </w:abstractNum>
  <w:abstractNum w:abstractNumId="2" w15:restartNumberingAfterBreak="0">
    <w:nsid w:val="00000431"/>
    <w:multiLevelType w:val="multilevel"/>
    <w:tmpl w:val="000008B4"/>
    <w:lvl w:ilvl="0">
      <w:numFmt w:val="bullet"/>
      <w:lvlText w:val=""/>
      <w:lvlJc w:val="left"/>
      <w:pPr>
        <w:ind w:left="467" w:hanging="360"/>
      </w:pPr>
      <w:rPr>
        <w:rFonts w:ascii="Symbol" w:hAnsi="Symbol"/>
        <w:b w:val="0"/>
        <w:sz w:val="20"/>
      </w:rPr>
    </w:lvl>
    <w:lvl w:ilvl="1">
      <w:numFmt w:val="bullet"/>
      <w:lvlText w:val="•"/>
      <w:lvlJc w:val="left"/>
      <w:pPr>
        <w:ind w:left="1373" w:hanging="360"/>
      </w:pPr>
    </w:lvl>
    <w:lvl w:ilvl="2">
      <w:numFmt w:val="bullet"/>
      <w:lvlText w:val="•"/>
      <w:lvlJc w:val="left"/>
      <w:pPr>
        <w:ind w:left="2278" w:hanging="360"/>
      </w:pPr>
    </w:lvl>
    <w:lvl w:ilvl="3">
      <w:numFmt w:val="bullet"/>
      <w:lvlText w:val="•"/>
      <w:lvlJc w:val="left"/>
      <w:pPr>
        <w:ind w:left="3184" w:hanging="360"/>
      </w:pPr>
    </w:lvl>
    <w:lvl w:ilvl="4">
      <w:numFmt w:val="bullet"/>
      <w:lvlText w:val="•"/>
      <w:lvlJc w:val="left"/>
      <w:pPr>
        <w:ind w:left="4090" w:hanging="360"/>
      </w:pPr>
    </w:lvl>
    <w:lvl w:ilvl="5">
      <w:numFmt w:val="bullet"/>
      <w:lvlText w:val="•"/>
      <w:lvlJc w:val="left"/>
      <w:pPr>
        <w:ind w:left="4995" w:hanging="360"/>
      </w:pPr>
    </w:lvl>
    <w:lvl w:ilvl="6">
      <w:numFmt w:val="bullet"/>
      <w:lvlText w:val="•"/>
      <w:lvlJc w:val="left"/>
      <w:pPr>
        <w:ind w:left="5901" w:hanging="360"/>
      </w:pPr>
    </w:lvl>
    <w:lvl w:ilvl="7">
      <w:numFmt w:val="bullet"/>
      <w:lvlText w:val="•"/>
      <w:lvlJc w:val="left"/>
      <w:pPr>
        <w:ind w:left="6807" w:hanging="360"/>
      </w:pPr>
    </w:lvl>
    <w:lvl w:ilvl="8">
      <w:numFmt w:val="bullet"/>
      <w:lvlText w:val="•"/>
      <w:lvlJc w:val="left"/>
      <w:pPr>
        <w:ind w:left="7712" w:hanging="360"/>
      </w:pPr>
    </w:lvl>
  </w:abstractNum>
  <w:abstractNum w:abstractNumId="3" w15:restartNumberingAfterBreak="0">
    <w:nsid w:val="0000043E"/>
    <w:multiLevelType w:val="multilevel"/>
    <w:tmpl w:val="000008C1"/>
    <w:lvl w:ilvl="0">
      <w:numFmt w:val="bullet"/>
      <w:lvlText w:val="•"/>
      <w:lvlJc w:val="left"/>
      <w:pPr>
        <w:ind w:left="864" w:hanging="404"/>
      </w:pPr>
      <w:rPr>
        <w:rFonts w:ascii="Arial" w:hAnsi="Arial"/>
        <w:b w:val="0"/>
        <w:w w:val="101"/>
        <w:sz w:val="18"/>
      </w:rPr>
    </w:lvl>
    <w:lvl w:ilvl="1">
      <w:numFmt w:val="bullet"/>
      <w:lvlText w:val="•"/>
      <w:lvlJc w:val="left"/>
      <w:pPr>
        <w:ind w:left="1700" w:hanging="404"/>
      </w:pPr>
    </w:lvl>
    <w:lvl w:ilvl="2">
      <w:numFmt w:val="bullet"/>
      <w:lvlText w:val="•"/>
      <w:lvlJc w:val="left"/>
      <w:pPr>
        <w:ind w:left="2536" w:hanging="404"/>
      </w:pPr>
    </w:lvl>
    <w:lvl w:ilvl="3">
      <w:numFmt w:val="bullet"/>
      <w:lvlText w:val="•"/>
      <w:lvlJc w:val="left"/>
      <w:pPr>
        <w:ind w:left="3372" w:hanging="404"/>
      </w:pPr>
    </w:lvl>
    <w:lvl w:ilvl="4">
      <w:numFmt w:val="bullet"/>
      <w:lvlText w:val="•"/>
      <w:lvlJc w:val="left"/>
      <w:pPr>
        <w:ind w:left="4208" w:hanging="404"/>
      </w:pPr>
    </w:lvl>
    <w:lvl w:ilvl="5">
      <w:numFmt w:val="bullet"/>
      <w:lvlText w:val="•"/>
      <w:lvlJc w:val="left"/>
      <w:pPr>
        <w:ind w:left="5044" w:hanging="404"/>
      </w:pPr>
    </w:lvl>
    <w:lvl w:ilvl="6">
      <w:numFmt w:val="bullet"/>
      <w:lvlText w:val="•"/>
      <w:lvlJc w:val="left"/>
      <w:pPr>
        <w:ind w:left="5880" w:hanging="404"/>
      </w:pPr>
    </w:lvl>
    <w:lvl w:ilvl="7">
      <w:numFmt w:val="bullet"/>
      <w:lvlText w:val="•"/>
      <w:lvlJc w:val="left"/>
      <w:pPr>
        <w:ind w:left="6716" w:hanging="404"/>
      </w:pPr>
    </w:lvl>
    <w:lvl w:ilvl="8">
      <w:numFmt w:val="bullet"/>
      <w:lvlText w:val="•"/>
      <w:lvlJc w:val="left"/>
      <w:pPr>
        <w:ind w:left="7552" w:hanging="404"/>
      </w:pPr>
    </w:lvl>
  </w:abstractNum>
  <w:abstractNum w:abstractNumId="4" w15:restartNumberingAfterBreak="0">
    <w:nsid w:val="72771D11"/>
    <w:multiLevelType w:val="hybridMultilevel"/>
    <w:tmpl w:val="602254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2930029">
    <w:abstractNumId w:val="3"/>
  </w:num>
  <w:num w:numId="2" w16cid:durableId="1063723180">
    <w:abstractNumId w:val="2"/>
  </w:num>
  <w:num w:numId="3" w16cid:durableId="949121009">
    <w:abstractNumId w:val="1"/>
  </w:num>
  <w:num w:numId="4" w16cid:durableId="2134671293">
    <w:abstractNumId w:val="0"/>
  </w:num>
  <w:num w:numId="5" w16cid:durableId="8565838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68F1"/>
    <w:rsid w:val="000178D0"/>
    <w:rsid w:val="00034EF4"/>
    <w:rsid w:val="000669FC"/>
    <w:rsid w:val="00071509"/>
    <w:rsid w:val="000725DB"/>
    <w:rsid w:val="0009469A"/>
    <w:rsid w:val="000A299C"/>
    <w:rsid w:val="0012416A"/>
    <w:rsid w:val="00165922"/>
    <w:rsid w:val="00167CEB"/>
    <w:rsid w:val="00181C1B"/>
    <w:rsid w:val="001910B0"/>
    <w:rsid w:val="001B631A"/>
    <w:rsid w:val="001F05FB"/>
    <w:rsid w:val="001F2416"/>
    <w:rsid w:val="002234DF"/>
    <w:rsid w:val="00241246"/>
    <w:rsid w:val="00282E80"/>
    <w:rsid w:val="002A778F"/>
    <w:rsid w:val="002D004A"/>
    <w:rsid w:val="002D6CD8"/>
    <w:rsid w:val="002E3642"/>
    <w:rsid w:val="002F6BC8"/>
    <w:rsid w:val="00305B98"/>
    <w:rsid w:val="003068F1"/>
    <w:rsid w:val="003254C7"/>
    <w:rsid w:val="00361099"/>
    <w:rsid w:val="00362F73"/>
    <w:rsid w:val="00370E20"/>
    <w:rsid w:val="00381B40"/>
    <w:rsid w:val="003C123D"/>
    <w:rsid w:val="003D797B"/>
    <w:rsid w:val="003E37E2"/>
    <w:rsid w:val="004112F7"/>
    <w:rsid w:val="00412D14"/>
    <w:rsid w:val="00427D54"/>
    <w:rsid w:val="0043207C"/>
    <w:rsid w:val="004442F1"/>
    <w:rsid w:val="00446743"/>
    <w:rsid w:val="0046574D"/>
    <w:rsid w:val="0048563A"/>
    <w:rsid w:val="00491B68"/>
    <w:rsid w:val="004C29D1"/>
    <w:rsid w:val="0051235D"/>
    <w:rsid w:val="005A726C"/>
    <w:rsid w:val="005D7053"/>
    <w:rsid w:val="005F22C3"/>
    <w:rsid w:val="005F246A"/>
    <w:rsid w:val="005F3342"/>
    <w:rsid w:val="006269B9"/>
    <w:rsid w:val="006320C4"/>
    <w:rsid w:val="006334A7"/>
    <w:rsid w:val="006521A8"/>
    <w:rsid w:val="00660592"/>
    <w:rsid w:val="0067100B"/>
    <w:rsid w:val="006729F7"/>
    <w:rsid w:val="00684016"/>
    <w:rsid w:val="00691675"/>
    <w:rsid w:val="006923A8"/>
    <w:rsid w:val="00693386"/>
    <w:rsid w:val="006D1B54"/>
    <w:rsid w:val="006E273B"/>
    <w:rsid w:val="006F4696"/>
    <w:rsid w:val="007267EA"/>
    <w:rsid w:val="007B3B60"/>
    <w:rsid w:val="007C5B7D"/>
    <w:rsid w:val="0084071B"/>
    <w:rsid w:val="00866F8D"/>
    <w:rsid w:val="008B1A8A"/>
    <w:rsid w:val="008F512D"/>
    <w:rsid w:val="00960590"/>
    <w:rsid w:val="009810D6"/>
    <w:rsid w:val="00982C22"/>
    <w:rsid w:val="00984269"/>
    <w:rsid w:val="009B24D6"/>
    <w:rsid w:val="009E4288"/>
    <w:rsid w:val="009F77C9"/>
    <w:rsid w:val="00A021AB"/>
    <w:rsid w:val="00A21EDB"/>
    <w:rsid w:val="00A56A98"/>
    <w:rsid w:val="00A57098"/>
    <w:rsid w:val="00A80852"/>
    <w:rsid w:val="00A85331"/>
    <w:rsid w:val="00A87632"/>
    <w:rsid w:val="00A87CB3"/>
    <w:rsid w:val="00A920D6"/>
    <w:rsid w:val="00AC2B6F"/>
    <w:rsid w:val="00AC3DFF"/>
    <w:rsid w:val="00AE03D5"/>
    <w:rsid w:val="00AF12EA"/>
    <w:rsid w:val="00B042AE"/>
    <w:rsid w:val="00B34DA0"/>
    <w:rsid w:val="00B77F24"/>
    <w:rsid w:val="00B839A6"/>
    <w:rsid w:val="00BA27A9"/>
    <w:rsid w:val="00BB02D4"/>
    <w:rsid w:val="00BD3F86"/>
    <w:rsid w:val="00BD6929"/>
    <w:rsid w:val="00C41F11"/>
    <w:rsid w:val="00CB24BD"/>
    <w:rsid w:val="00D00248"/>
    <w:rsid w:val="00D07689"/>
    <w:rsid w:val="00D171F4"/>
    <w:rsid w:val="00D23F08"/>
    <w:rsid w:val="00D542F9"/>
    <w:rsid w:val="00D77A1E"/>
    <w:rsid w:val="00D85F9F"/>
    <w:rsid w:val="00DA2491"/>
    <w:rsid w:val="00DA4E57"/>
    <w:rsid w:val="00DD199F"/>
    <w:rsid w:val="00E82D1C"/>
    <w:rsid w:val="00E9193A"/>
    <w:rsid w:val="00E93B4E"/>
    <w:rsid w:val="00F11A2E"/>
    <w:rsid w:val="00F16E11"/>
    <w:rsid w:val="00F22607"/>
    <w:rsid w:val="00F3755B"/>
    <w:rsid w:val="00F93B05"/>
    <w:rsid w:val="00FA4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71C65D"/>
  <w15:chartTrackingRefBased/>
  <w15:docId w15:val="{B15A0D81-9824-4F98-BE11-A474B17CC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unhideWhenUsed/>
    <w:rsid w:val="003068F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068F1"/>
  </w:style>
  <w:style w:type="table" w:styleId="TableGrid">
    <w:name w:val="Table Grid"/>
    <w:basedOn w:val="TableNormal"/>
    <w:uiPriority w:val="39"/>
    <w:rsid w:val="00BD3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D3F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3F86"/>
  </w:style>
  <w:style w:type="paragraph" w:styleId="Footer">
    <w:name w:val="footer"/>
    <w:basedOn w:val="Normal"/>
    <w:link w:val="FooterChar"/>
    <w:uiPriority w:val="99"/>
    <w:unhideWhenUsed/>
    <w:rsid w:val="00BD3F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3F86"/>
  </w:style>
  <w:style w:type="paragraph" w:styleId="ListParagraph">
    <w:name w:val="List Paragraph"/>
    <w:basedOn w:val="Normal"/>
    <w:uiPriority w:val="34"/>
    <w:qFormat/>
    <w:rsid w:val="00A8085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F51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512D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4E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E33"/>
    <w:rPr>
      <w:rFonts w:ascii="Segoe UI" w:hAnsi="Segoe UI" w:cs="Segoe UI"/>
      <w:sz w:val="18"/>
      <w:szCs w:val="18"/>
    </w:rPr>
  </w:style>
  <w:style w:type="character" w:styleId="BookTitle">
    <w:name w:val="Book Title"/>
    <w:basedOn w:val="DefaultParagraphFont"/>
    <w:uiPriority w:val="33"/>
    <w:qFormat/>
    <w:rsid w:val="00CB24BD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8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56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52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439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997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7458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563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572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0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9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61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4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26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026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yperlink" Target="https://www.google.com/maps/place/Gilbert-Ash/%4054.577988,-5.962712,15z/data=!4m2!3m1!1s0x0:0x1b3405f53782fe5d?hl=en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belfast@gilbert-ash.co.uk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c721c25d-c5d3-42ff-85f6-5032d85dfc98@eurprd09.prod.outlook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.uk/maps/place/Gilbert+-+Ash/%4051.5000386,-0.0930414,17z/data=!3m1!4b1!4m5!3m4!1s0x48760359170933e9:0xb5da0138d47e4fc3!8m2!3d51.5000386!4d-0.0908527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london@gilbert-ash.co.uk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ilbert-ash.com/" TargetMode="External"/><Relationship Id="rId3" Type="http://schemas.openxmlformats.org/officeDocument/2006/relationships/image" Target="media/image10.jpeg"/><Relationship Id="rId7" Type="http://schemas.openxmlformats.org/officeDocument/2006/relationships/hyperlink" Target="http://www.gilbert-ash.com/" TargetMode="External"/><Relationship Id="rId2" Type="http://schemas.openxmlformats.org/officeDocument/2006/relationships/image" Target="media/image90.jpeg"/><Relationship Id="rId1" Type="http://schemas.openxmlformats.org/officeDocument/2006/relationships/image" Target="media/image9.jpeg"/><Relationship Id="rId6" Type="http://schemas.openxmlformats.org/officeDocument/2006/relationships/image" Target="media/image110.jpeg"/><Relationship Id="rId5" Type="http://schemas.openxmlformats.org/officeDocument/2006/relationships/image" Target="media/image11.jpeg"/><Relationship Id="rId4" Type="http://schemas.openxmlformats.org/officeDocument/2006/relationships/image" Target="media/image10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hyperlink" Target="http://www.gilbert-ash.com/" TargetMode="External"/><Relationship Id="rId1" Type="http://schemas.openxmlformats.org/officeDocument/2006/relationships/image" Target="media/image7.jpeg"/><Relationship Id="rId4" Type="http://schemas.openxmlformats.org/officeDocument/2006/relationships/image" Target="cid:image423265.jpg@BFBD9FF3.46B13D4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C3252-8759-4436-95DA-195D8C92D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451</Words>
  <Characters>2575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Damien McKenna</dc:creator>
  <cp:keywords/>
  <dc:description/>
  <cp:lastModifiedBy>Sandra Duggan</cp:lastModifiedBy>
  <cp:revision>2</cp:revision>
  <cp:lastPrinted>2018-09-21T11:29:00Z</cp:lastPrinted>
  <dcterms:created xsi:type="dcterms:W3CDTF">2023-02-22T17:18:00Z</dcterms:created>
  <dcterms:modified xsi:type="dcterms:W3CDTF">2023-02-22T17:18:00Z</dcterms:modified>
</cp:coreProperties>
</file>